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11" w:type="dxa"/>
        <w:tblInd w:w="-71" w:type="dxa"/>
        <w:tblCellMar>
          <w:left w:w="71" w:type="dxa"/>
          <w:right w:w="71" w:type="dxa"/>
        </w:tblCellMar>
        <w:tblLook w:val="04A0"/>
      </w:tblPr>
      <w:tblGrid>
        <w:gridCol w:w="2471"/>
        <w:gridCol w:w="5279"/>
        <w:gridCol w:w="1561"/>
      </w:tblGrid>
      <w:tr w:rsidR="00FD228A" w:rsidRPr="009D2046" w:rsidTr="00FD228A">
        <w:tc>
          <w:tcPr>
            <w:tcW w:w="2471" w:type="dxa"/>
          </w:tcPr>
          <w:p w:rsidR="00FD228A" w:rsidRPr="009D2046" w:rsidRDefault="00FD228A" w:rsidP="00FD228A">
            <w:pPr>
              <w:suppressAutoHyphens/>
              <w:spacing w:after="0" w:line="240" w:lineRule="auto"/>
              <w:jc w:val="center"/>
              <w:rPr>
                <w:rFonts w:ascii="Times New Roman" w:hAnsi="Times New Roman"/>
                <w:kern w:val="2"/>
                <w:sz w:val="26"/>
                <w:szCs w:val="20"/>
                <w:lang w:eastAsia="ru-RU"/>
              </w:rPr>
            </w:pPr>
          </w:p>
        </w:tc>
        <w:tc>
          <w:tcPr>
            <w:tcW w:w="5279" w:type="dxa"/>
          </w:tcPr>
          <w:p w:rsidR="00FD228A" w:rsidRPr="009D2046" w:rsidRDefault="009C2637" w:rsidP="00FD228A">
            <w:pPr>
              <w:tabs>
                <w:tab w:val="left" w:pos="1215"/>
                <w:tab w:val="center" w:pos="2689"/>
                <w:tab w:val="left" w:pos="3870"/>
              </w:tabs>
              <w:suppressAutoHyphens/>
              <w:spacing w:after="0" w:line="240" w:lineRule="auto"/>
              <w:ind w:left="294"/>
              <w:jc w:val="center"/>
              <w:rPr>
                <w:rFonts w:ascii="Times New Roman" w:hAnsi="Times New Roman"/>
                <w:kern w:val="2"/>
                <w:sz w:val="26"/>
                <w:szCs w:val="20"/>
                <w:lang w:eastAsia="ru-RU"/>
              </w:rPr>
            </w:pPr>
            <w:r>
              <w:rPr>
                <w:rFonts w:ascii="Times New Roman" w:hAnsi="Times New Roman"/>
                <w:noProof/>
                <w:kern w:val="2"/>
                <w:sz w:val="20"/>
                <w:szCs w:val="20"/>
                <w:lang w:eastAsia="ru-RU"/>
              </w:rPr>
              <w:drawing>
                <wp:inline distT="0" distB="0" distL="0" distR="0">
                  <wp:extent cx="628650" cy="733425"/>
                  <wp:effectExtent l="1905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8"/>
                          <a:srcRect/>
                          <a:stretch>
                            <a:fillRect/>
                          </a:stretch>
                        </pic:blipFill>
                        <pic:spPr bwMode="auto">
                          <a:xfrm>
                            <a:off x="0" y="0"/>
                            <a:ext cx="628650" cy="733425"/>
                          </a:xfrm>
                          <a:prstGeom prst="rect">
                            <a:avLst/>
                          </a:prstGeom>
                          <a:noFill/>
                          <a:ln w="9525">
                            <a:noFill/>
                            <a:miter lim="800000"/>
                            <a:headEnd/>
                            <a:tailEnd/>
                          </a:ln>
                        </pic:spPr>
                      </pic:pic>
                    </a:graphicData>
                  </a:graphic>
                </wp:inline>
              </w:drawing>
            </w:r>
          </w:p>
        </w:tc>
        <w:tc>
          <w:tcPr>
            <w:tcW w:w="1561" w:type="dxa"/>
          </w:tcPr>
          <w:p w:rsidR="00FD228A" w:rsidRPr="009D2046" w:rsidRDefault="00FD228A" w:rsidP="00FD228A">
            <w:pPr>
              <w:suppressAutoHyphens/>
              <w:spacing w:after="0" w:line="240" w:lineRule="auto"/>
              <w:jc w:val="center"/>
              <w:rPr>
                <w:rFonts w:ascii="Times New Roman" w:hAnsi="Times New Roman"/>
                <w:kern w:val="2"/>
                <w:sz w:val="26"/>
                <w:szCs w:val="20"/>
                <w:lang w:eastAsia="ru-RU"/>
              </w:rPr>
            </w:pPr>
          </w:p>
        </w:tc>
      </w:tr>
    </w:tbl>
    <w:p w:rsidR="00FD228A" w:rsidRPr="009D2046" w:rsidRDefault="00FD228A" w:rsidP="00FD228A">
      <w:pPr>
        <w:suppressAutoHyphens/>
        <w:spacing w:after="0" w:line="240" w:lineRule="auto"/>
        <w:jc w:val="center"/>
        <w:rPr>
          <w:rFonts w:ascii="Times New Roman" w:hAnsi="Times New Roman"/>
          <w:kern w:val="2"/>
          <w:sz w:val="20"/>
          <w:szCs w:val="20"/>
          <w:lang w:eastAsia="ru-RU"/>
        </w:rPr>
      </w:pPr>
    </w:p>
    <w:p w:rsidR="00FD228A" w:rsidRPr="009D2046" w:rsidRDefault="00FD228A" w:rsidP="00FD228A">
      <w:pPr>
        <w:suppressAutoHyphens/>
        <w:spacing w:after="120" w:line="240" w:lineRule="atLeast"/>
        <w:jc w:val="center"/>
        <w:rPr>
          <w:rFonts w:ascii="Times New Roman" w:hAnsi="Times New Roman"/>
          <w:kern w:val="2"/>
          <w:sz w:val="20"/>
          <w:szCs w:val="20"/>
          <w:lang w:eastAsia="ru-RU"/>
        </w:rPr>
      </w:pPr>
      <w:r w:rsidRPr="009D2046">
        <w:rPr>
          <w:rFonts w:ascii="Times New Roman" w:hAnsi="Times New Roman"/>
          <w:b/>
          <w:bCs/>
          <w:spacing w:val="44"/>
          <w:kern w:val="2"/>
          <w:sz w:val="24"/>
          <w:szCs w:val="24"/>
          <w:lang w:eastAsia="ru-RU"/>
        </w:rPr>
        <w:t>МИНИСТЕРСТВО ПРОСВЕЩЕНИЯ</w:t>
      </w:r>
      <w:r w:rsidRPr="009D2046">
        <w:rPr>
          <w:rFonts w:ascii="Times New Roman" w:hAnsi="Times New Roman"/>
          <w:kern w:val="2"/>
          <w:sz w:val="20"/>
          <w:szCs w:val="20"/>
          <w:lang w:eastAsia="ru-RU"/>
        </w:rPr>
        <w:br/>
      </w:r>
      <w:r w:rsidRPr="009D2046">
        <w:rPr>
          <w:rFonts w:ascii="Times New Roman" w:hAnsi="Times New Roman"/>
          <w:b/>
          <w:bCs/>
          <w:spacing w:val="44"/>
          <w:kern w:val="2"/>
          <w:sz w:val="24"/>
          <w:szCs w:val="24"/>
          <w:lang w:eastAsia="ru-RU"/>
        </w:rPr>
        <w:t>РОССИЙСКОЙ ФЕДЕРАЦИИ</w:t>
      </w:r>
    </w:p>
    <w:p w:rsidR="00FD228A" w:rsidRPr="009D2046" w:rsidRDefault="00FD228A" w:rsidP="00FD228A">
      <w:pPr>
        <w:suppressAutoHyphens/>
        <w:spacing w:after="0" w:line="320" w:lineRule="exact"/>
        <w:jc w:val="center"/>
        <w:rPr>
          <w:rFonts w:ascii="Times New Roman" w:hAnsi="Times New Roman"/>
          <w:kern w:val="2"/>
          <w:sz w:val="28"/>
          <w:szCs w:val="28"/>
          <w:lang w:eastAsia="ru-RU"/>
        </w:rPr>
      </w:pPr>
      <w:r w:rsidRPr="009D2046">
        <w:rPr>
          <w:rFonts w:ascii="Times New Roman" w:hAnsi="Times New Roman"/>
          <w:b/>
          <w:bCs/>
          <w:spacing w:val="26"/>
          <w:kern w:val="2"/>
          <w:sz w:val="24"/>
          <w:szCs w:val="24"/>
          <w:lang w:eastAsia="ru-RU"/>
        </w:rPr>
        <w:t>(МИНПРОСВЕЩЕНИЯ РОССИИ)</w:t>
      </w:r>
    </w:p>
    <w:p w:rsidR="00FD228A" w:rsidRPr="009D2046" w:rsidRDefault="00FD228A" w:rsidP="00FD228A">
      <w:pPr>
        <w:suppressAutoHyphens/>
        <w:spacing w:after="0" w:line="240" w:lineRule="atLeast"/>
        <w:jc w:val="center"/>
        <w:rPr>
          <w:rFonts w:ascii="Times New Roman" w:hAnsi="Times New Roman"/>
          <w:b/>
          <w:bCs/>
          <w:spacing w:val="20"/>
          <w:kern w:val="2"/>
          <w:sz w:val="24"/>
          <w:szCs w:val="24"/>
          <w:lang w:eastAsia="ru-RU"/>
        </w:rPr>
      </w:pPr>
    </w:p>
    <w:p w:rsidR="00FD228A" w:rsidRPr="009D2046" w:rsidRDefault="00FD228A" w:rsidP="00FD228A">
      <w:pPr>
        <w:keepNext/>
        <w:suppressAutoHyphens/>
        <w:spacing w:after="0" w:line="240" w:lineRule="atLeast"/>
        <w:jc w:val="center"/>
        <w:outlineLvl w:val="0"/>
        <w:rPr>
          <w:rFonts w:ascii="Times New Roman" w:hAnsi="Times New Roman"/>
          <w:spacing w:val="20"/>
          <w:kern w:val="2"/>
          <w:sz w:val="36"/>
          <w:szCs w:val="36"/>
          <w:lang w:eastAsia="ru-RU"/>
        </w:rPr>
      </w:pPr>
      <w:r w:rsidRPr="009D2046">
        <w:rPr>
          <w:rFonts w:ascii="Times New Roman" w:hAnsi="Times New Roman"/>
          <w:b/>
          <w:spacing w:val="20"/>
          <w:kern w:val="2"/>
          <w:sz w:val="36"/>
          <w:szCs w:val="36"/>
          <w:lang w:eastAsia="ru-RU"/>
        </w:rPr>
        <w:t>П Р И К А З</w:t>
      </w:r>
    </w:p>
    <w:p w:rsidR="00FD228A" w:rsidRPr="009D2046" w:rsidRDefault="00FD228A" w:rsidP="00FD228A">
      <w:pPr>
        <w:suppressAutoHyphens/>
        <w:spacing w:after="0" w:line="240" w:lineRule="atLeast"/>
        <w:jc w:val="center"/>
        <w:rPr>
          <w:rFonts w:ascii="JournalSans" w:hAnsi="JournalSans"/>
          <w:kern w:val="2"/>
          <w:sz w:val="16"/>
          <w:szCs w:val="20"/>
          <w:lang w:eastAsia="ru-RU"/>
        </w:rPr>
      </w:pPr>
    </w:p>
    <w:tbl>
      <w:tblPr>
        <w:tblW w:w="10206" w:type="dxa"/>
        <w:tblInd w:w="-71" w:type="dxa"/>
        <w:tblCellMar>
          <w:left w:w="71" w:type="dxa"/>
          <w:right w:w="71" w:type="dxa"/>
        </w:tblCellMar>
        <w:tblLook w:val="04A0"/>
      </w:tblPr>
      <w:tblGrid>
        <w:gridCol w:w="4039"/>
        <w:gridCol w:w="2269"/>
        <w:gridCol w:w="3898"/>
      </w:tblGrid>
      <w:tr w:rsidR="00FD228A" w:rsidRPr="009D2046" w:rsidTr="00FD228A">
        <w:trPr>
          <w:trHeight w:val="646"/>
        </w:trPr>
        <w:tc>
          <w:tcPr>
            <w:tcW w:w="4039" w:type="dxa"/>
          </w:tcPr>
          <w:p w:rsidR="00FD228A" w:rsidRPr="009D2046" w:rsidRDefault="00FD228A" w:rsidP="00FD228A">
            <w:pPr>
              <w:suppressAutoHyphens/>
              <w:spacing w:after="120" w:line="240" w:lineRule="atLeas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 xml:space="preserve">»  </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 xml:space="preserve"> </w:t>
            </w:r>
            <w:r w:rsidRPr="009D2046">
              <w:rPr>
                <w:rFonts w:ascii="Times New Roman" w:hAnsi="Times New Roman"/>
                <w:kern w:val="2"/>
                <w:sz w:val="28"/>
                <w:szCs w:val="28"/>
                <w:lang w:val="en-US" w:eastAsia="ru-RU"/>
              </w:rPr>
              <w:t>20</w:t>
            </w:r>
            <w:r w:rsidRPr="009D2046">
              <w:rPr>
                <w:rFonts w:ascii="Times New Roman" w:hAnsi="Times New Roman"/>
                <w:kern w:val="2"/>
                <w:sz w:val="28"/>
                <w:szCs w:val="28"/>
                <w:lang w:eastAsia="ru-RU"/>
              </w:rPr>
              <w:t>22 г.</w:t>
            </w:r>
          </w:p>
          <w:p w:rsidR="00FD228A" w:rsidRPr="009D2046" w:rsidRDefault="00FD228A" w:rsidP="00FD228A">
            <w:pPr>
              <w:suppressAutoHyphens/>
              <w:spacing w:after="0" w:line="240" w:lineRule="auto"/>
              <w:rPr>
                <w:rFonts w:ascii="Times New Roman" w:hAnsi="Times New Roman"/>
                <w:kern w:val="2"/>
                <w:sz w:val="26"/>
                <w:szCs w:val="26"/>
                <w:lang w:eastAsia="ru-RU"/>
              </w:rPr>
            </w:pPr>
          </w:p>
        </w:tc>
        <w:tc>
          <w:tcPr>
            <w:tcW w:w="2269" w:type="dxa"/>
          </w:tcPr>
          <w:p w:rsidR="00FD228A" w:rsidRPr="009D2046" w:rsidRDefault="00FD228A" w:rsidP="00FD228A">
            <w:pPr>
              <w:suppressAutoHyphens/>
              <w:spacing w:after="0" w:line="240" w:lineRule="auto"/>
              <w:rPr>
                <w:rFonts w:ascii="Times New Roman" w:hAnsi="Times New Roman"/>
                <w:kern w:val="2"/>
                <w:sz w:val="16"/>
                <w:szCs w:val="16"/>
                <w:lang w:eastAsia="ru-RU"/>
              </w:rPr>
            </w:pPr>
          </w:p>
          <w:p w:rsidR="00FD228A" w:rsidRPr="009D2046" w:rsidRDefault="00FD228A" w:rsidP="00FD228A">
            <w:pPr>
              <w:suppressAutoHyphens/>
              <w:spacing w:after="0" w:line="240" w:lineRule="auto"/>
              <w:rPr>
                <w:rFonts w:ascii="Times New Roman" w:hAnsi="Times New Roman"/>
                <w:kern w:val="2"/>
                <w:sz w:val="16"/>
                <w:szCs w:val="16"/>
                <w:lang w:eastAsia="ru-RU"/>
              </w:rPr>
            </w:pPr>
          </w:p>
          <w:p w:rsidR="00FD228A" w:rsidRPr="009D2046" w:rsidRDefault="00FD228A" w:rsidP="00FD228A">
            <w:pPr>
              <w:suppressAutoHyphens/>
              <w:spacing w:after="0" w:line="240" w:lineRule="auto"/>
              <w:ind w:firstLine="71"/>
              <w:jc w:val="center"/>
              <w:rPr>
                <w:rFonts w:ascii="Times New Roman" w:hAnsi="Times New Roman"/>
                <w:kern w:val="2"/>
                <w:sz w:val="20"/>
                <w:szCs w:val="20"/>
                <w:lang w:eastAsia="ru-RU"/>
              </w:rPr>
            </w:pPr>
            <w:r w:rsidRPr="009D2046">
              <w:rPr>
                <w:rFonts w:ascii="Times New Roman" w:hAnsi="Times New Roman"/>
                <w:kern w:val="2"/>
                <w:sz w:val="28"/>
                <w:szCs w:val="26"/>
                <w:lang w:eastAsia="ru-RU"/>
              </w:rPr>
              <w:t>Москва</w:t>
            </w:r>
          </w:p>
        </w:tc>
        <w:tc>
          <w:tcPr>
            <w:tcW w:w="3898" w:type="dxa"/>
          </w:tcPr>
          <w:p w:rsidR="00FD228A" w:rsidRPr="009D2046" w:rsidRDefault="00FD228A" w:rsidP="00FD228A">
            <w:pPr>
              <w:suppressAutoHyphens/>
              <w:spacing w:after="0" w:line="240" w:lineRule="auto"/>
              <w:jc w:val="righ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6"/>
                <w:szCs w:val="26"/>
                <w:lang w:eastAsia="ru-RU"/>
              </w:rPr>
              <w:t xml:space="preserve">  ______</w:t>
            </w:r>
          </w:p>
        </w:tc>
      </w:tr>
    </w:tbl>
    <w:p w:rsidR="00FD228A" w:rsidRPr="009D2046" w:rsidRDefault="00FD228A" w:rsidP="00FD228A">
      <w:pPr>
        <w:widowControl w:val="0"/>
        <w:suppressAutoHyphens/>
        <w:spacing w:after="0" w:line="360" w:lineRule="auto"/>
        <w:jc w:val="center"/>
        <w:rPr>
          <w:rFonts w:ascii="Times New Roman" w:hAnsi="Times New Roman"/>
          <w:b/>
          <w:bCs/>
          <w:kern w:val="2"/>
          <w:sz w:val="28"/>
          <w:szCs w:val="28"/>
          <w:lang w:eastAsia="ru-RU"/>
        </w:rPr>
      </w:pPr>
    </w:p>
    <w:p w:rsidR="00FD228A" w:rsidRPr="009D2046" w:rsidRDefault="00FD228A" w:rsidP="00FD228A">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 xml:space="preserve">Об утверждении федеральной образовательной программы </w:t>
      </w:r>
    </w:p>
    <w:p w:rsidR="00FD228A" w:rsidRPr="009D2046" w:rsidRDefault="00FD228A" w:rsidP="00FD228A">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дошкольного образования</w:t>
      </w:r>
    </w:p>
    <w:p w:rsidR="00FD228A" w:rsidRPr="009D2046" w:rsidRDefault="00FD228A" w:rsidP="00FD228A">
      <w:pPr>
        <w:widowControl w:val="0"/>
        <w:suppressAutoHyphens/>
        <w:spacing w:after="0" w:line="240" w:lineRule="auto"/>
        <w:jc w:val="center"/>
        <w:rPr>
          <w:rFonts w:ascii="Times New Roman" w:hAnsi="Times New Roman"/>
          <w:b/>
          <w:bCs/>
          <w:kern w:val="2"/>
          <w:sz w:val="28"/>
          <w:szCs w:val="28"/>
          <w:lang w:eastAsia="ru-RU"/>
        </w:rPr>
      </w:pPr>
    </w:p>
    <w:p w:rsidR="00FD228A" w:rsidRPr="009D2046" w:rsidRDefault="00FD228A" w:rsidP="00FD228A">
      <w:pPr>
        <w:widowControl w:val="0"/>
        <w:suppressAutoHyphens/>
        <w:spacing w:after="0" w:line="336" w:lineRule="auto"/>
        <w:ind w:firstLine="709"/>
        <w:jc w:val="both"/>
        <w:rPr>
          <w:rFonts w:ascii="Arial" w:hAnsi="Arial" w:cs="Arial"/>
          <w:kern w:val="2"/>
          <w:sz w:val="20"/>
          <w:szCs w:val="20"/>
          <w:lang w:eastAsia="ru-RU"/>
        </w:rPr>
      </w:pPr>
      <w:r w:rsidRPr="009D2046">
        <w:rPr>
          <w:rFonts w:ascii="Times New Roman" w:hAnsi="Times New Roman"/>
          <w:spacing w:val="-4"/>
          <w:kern w:val="2"/>
          <w:sz w:val="28"/>
          <w:szCs w:val="28"/>
          <w:lang w:eastAsia="ru-RU"/>
        </w:rPr>
        <w:t>В соответствии с частью 6</w:t>
      </w:r>
      <w:r w:rsidRPr="009D2046">
        <w:rPr>
          <w:rFonts w:ascii="Times New Roman" w:hAnsi="Times New Roman"/>
          <w:spacing w:val="-4"/>
          <w:kern w:val="2"/>
          <w:sz w:val="28"/>
          <w:szCs w:val="28"/>
          <w:vertAlign w:val="superscript"/>
          <w:lang w:eastAsia="ru-RU"/>
        </w:rPr>
        <w:t>5</w:t>
      </w:r>
      <w:r w:rsidRPr="009D2046">
        <w:rPr>
          <w:rFonts w:ascii="Times New Roman" w:hAnsi="Times New Roman"/>
          <w:spacing w:val="-4"/>
          <w:kern w:val="2"/>
          <w:sz w:val="28"/>
          <w:szCs w:val="28"/>
          <w:lang w:eastAsia="ru-RU"/>
        </w:rPr>
        <w:t xml:space="preserve"> статьи 12 Федерального закона от </w:t>
      </w:r>
      <w:smartTag w:uri="urn:schemas-microsoft-com:office:smarttags" w:element="date">
        <w:smartTagPr>
          <w:attr w:name="ls" w:val="trans"/>
          <w:attr w:name="Month" w:val="12"/>
          <w:attr w:name="Day" w:val="29"/>
          <w:attr w:name="Year" w:val="2012"/>
        </w:smartTagPr>
        <w:r w:rsidRPr="009D2046">
          <w:rPr>
            <w:rFonts w:ascii="Times New Roman" w:hAnsi="Times New Roman"/>
            <w:spacing w:val="-4"/>
            <w:kern w:val="2"/>
            <w:sz w:val="28"/>
            <w:szCs w:val="28"/>
            <w:lang w:eastAsia="ru-RU"/>
          </w:rPr>
          <w:t xml:space="preserve">29 декабря </w:t>
        </w:r>
        <w:smartTag w:uri="urn:schemas-microsoft-com:office:smarttags" w:element="metricconverter">
          <w:smartTagPr>
            <w:attr w:name="ProductID" w:val="2012 г"/>
          </w:smartTagPr>
          <w:r w:rsidRPr="009D2046">
            <w:rPr>
              <w:rFonts w:ascii="Times New Roman" w:hAnsi="Times New Roman"/>
              <w:spacing w:val="-4"/>
              <w:kern w:val="2"/>
              <w:sz w:val="28"/>
              <w:szCs w:val="28"/>
              <w:lang w:eastAsia="ru-RU"/>
            </w:rPr>
            <w:t>2012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273-ФЗ «Об образовании в Российской Федерации» (Собрание законодательства Российской Федерации, 2012, № 53, ст. 7598; 2022, № 39, ст. 6541), </w:t>
      </w:r>
      <w:r w:rsidRPr="009D2046">
        <w:rPr>
          <w:rFonts w:ascii="Times New Roman" w:hAnsi="Times New Roman"/>
          <w:spacing w:val="-4"/>
          <w:kern w:val="2"/>
          <w:sz w:val="28"/>
          <w:szCs w:val="28"/>
          <w:lang w:eastAsia="ru-RU"/>
        </w:rPr>
        <w:br/>
        <w:t xml:space="preserve">абзацем шестым подпункта «б» пункта 3 статьи 1 Федерального закона </w:t>
      </w:r>
      <w:r w:rsidRPr="009D2046">
        <w:rPr>
          <w:rFonts w:ascii="Times New Roman" w:hAnsi="Times New Roman"/>
          <w:spacing w:val="-4"/>
          <w:kern w:val="2"/>
          <w:sz w:val="28"/>
          <w:szCs w:val="28"/>
          <w:lang w:eastAsia="ru-RU"/>
        </w:rPr>
        <w:br/>
        <w:t xml:space="preserve">от 24 сентября </w:t>
      </w:r>
      <w:smartTag w:uri="urn:schemas-microsoft-com:office:smarttags" w:element="metricconverter">
        <w:smartTagPr>
          <w:attr w:name="ProductID" w:val="2022 г"/>
        </w:smartTagPr>
        <w:r w:rsidRPr="009D2046">
          <w:rPr>
            <w:rFonts w:ascii="Times New Roman" w:hAnsi="Times New Roman"/>
            <w:spacing w:val="-4"/>
            <w:kern w:val="2"/>
            <w:sz w:val="28"/>
            <w:szCs w:val="28"/>
            <w:lang w:eastAsia="ru-RU"/>
          </w:rPr>
          <w:t>2022 г</w:t>
        </w:r>
      </w:smartTag>
      <w:r w:rsidRPr="009D2046">
        <w:rPr>
          <w:rFonts w:ascii="Times New Roman" w:hAnsi="Times New Roman"/>
          <w:spacing w:val="-4"/>
          <w:kern w:val="2"/>
          <w:sz w:val="28"/>
          <w:szCs w:val="28"/>
          <w:lang w:eastAsia="ru-RU"/>
        </w:rPr>
        <w:t xml:space="preserve">.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 постановлением Правительства Российской Федерации от </w:t>
      </w:r>
      <w:smartTag w:uri="urn:schemas-microsoft-com:office:smarttags" w:element="date">
        <w:smartTagPr>
          <w:attr w:name="ls" w:val="trans"/>
          <w:attr w:name="Month" w:val="7"/>
          <w:attr w:name="Day" w:val="28"/>
          <w:attr w:name="Year" w:val="2018"/>
        </w:smartTagPr>
        <w:r w:rsidRPr="009D2046">
          <w:rPr>
            <w:rFonts w:ascii="Times New Roman" w:hAnsi="Times New Roman"/>
            <w:spacing w:val="-4"/>
            <w:kern w:val="2"/>
            <w:sz w:val="28"/>
            <w:szCs w:val="28"/>
            <w:lang w:eastAsia="ru-RU"/>
          </w:rPr>
          <w:t xml:space="preserve">28 июля </w:t>
        </w:r>
        <w:smartTag w:uri="urn:schemas-microsoft-com:office:smarttags" w:element="metricconverter">
          <w:smartTagPr>
            <w:attr w:name="ProductID" w:val="2018 г"/>
          </w:smartTagPr>
          <w:r w:rsidRPr="009D2046">
            <w:rPr>
              <w:rFonts w:ascii="Times New Roman" w:hAnsi="Times New Roman"/>
              <w:spacing w:val="-4"/>
              <w:kern w:val="2"/>
              <w:sz w:val="28"/>
              <w:szCs w:val="28"/>
              <w:lang w:eastAsia="ru-RU"/>
            </w:rPr>
            <w:t>2018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884 (Собрание законодательства Российской Федерации, 2018, № 32, ст. 5343)</w:t>
      </w:r>
      <w:r w:rsidRPr="009D2046">
        <w:rPr>
          <w:rFonts w:ascii="Times New Roman" w:hAnsi="Times New Roman"/>
          <w:kern w:val="2"/>
          <w:sz w:val="28"/>
          <w:szCs w:val="28"/>
          <w:lang w:eastAsia="ru-RU"/>
        </w:rPr>
        <w:t>, п р и к а з ы в а ю:</w:t>
      </w:r>
    </w:p>
    <w:p w:rsidR="00FD228A" w:rsidRPr="009D2046" w:rsidRDefault="00FD228A" w:rsidP="00FD228A">
      <w:pPr>
        <w:suppressAutoHyphens/>
        <w:spacing w:after="0" w:line="360" w:lineRule="auto"/>
        <w:ind w:firstLine="709"/>
        <w:jc w:val="both"/>
        <w:rPr>
          <w:rFonts w:ascii="Times New Roman" w:hAnsi="Times New Roman"/>
          <w:kern w:val="2"/>
          <w:sz w:val="28"/>
          <w:szCs w:val="28"/>
          <w:lang w:eastAsia="ru-RU"/>
        </w:rPr>
      </w:pPr>
      <w:r w:rsidRPr="009D2046">
        <w:rPr>
          <w:rFonts w:ascii="Times New Roman" w:hAnsi="Times New Roman"/>
          <w:kern w:val="2"/>
          <w:sz w:val="28"/>
          <w:szCs w:val="28"/>
          <w:lang w:eastAsia="ru-RU"/>
        </w:rPr>
        <w:t>Утвердить прилагаемую федеральную образовательную программу дошкольного образования.</w:t>
      </w:r>
    </w:p>
    <w:p w:rsidR="00FD228A" w:rsidRPr="009D2046" w:rsidRDefault="00FD228A" w:rsidP="00FD228A">
      <w:pPr>
        <w:suppressAutoHyphens/>
        <w:spacing w:after="0" w:line="360" w:lineRule="auto"/>
        <w:ind w:firstLine="709"/>
        <w:jc w:val="both"/>
        <w:rPr>
          <w:rFonts w:ascii="Times New Roman" w:hAnsi="Times New Roman"/>
          <w:kern w:val="2"/>
          <w:sz w:val="28"/>
          <w:szCs w:val="28"/>
          <w:lang w:eastAsia="ru-RU"/>
        </w:rPr>
      </w:pPr>
    </w:p>
    <w:tbl>
      <w:tblPr>
        <w:tblW w:w="10206" w:type="dxa"/>
        <w:tblInd w:w="108" w:type="dxa"/>
        <w:tblLook w:val="04A0"/>
      </w:tblPr>
      <w:tblGrid>
        <w:gridCol w:w="5278"/>
        <w:gridCol w:w="2553"/>
        <w:gridCol w:w="2375"/>
      </w:tblGrid>
      <w:tr w:rsidR="00FD228A" w:rsidRPr="009D2046" w:rsidTr="00FD228A">
        <w:trPr>
          <w:trHeight w:val="1300"/>
        </w:trPr>
        <w:tc>
          <w:tcPr>
            <w:tcW w:w="5278" w:type="dxa"/>
            <w:vAlign w:val="center"/>
          </w:tcPr>
          <w:p w:rsidR="00FD228A" w:rsidRPr="009D2046" w:rsidRDefault="00FD228A" w:rsidP="00FD228A">
            <w:pPr>
              <w:suppressAutoHyphens/>
              <w:spacing w:after="0" w:line="240" w:lineRule="auto"/>
              <w:ind w:left="-108"/>
              <w:rPr>
                <w:rFonts w:ascii="Times New Roman" w:hAnsi="Times New Roman"/>
                <w:kern w:val="2"/>
                <w:sz w:val="20"/>
                <w:szCs w:val="20"/>
                <w:lang w:eastAsia="ru-RU"/>
              </w:rPr>
            </w:pPr>
            <w:r w:rsidRPr="009D2046">
              <w:rPr>
                <w:rFonts w:ascii="Times New Roman" w:hAnsi="Times New Roman"/>
                <w:kern w:val="2"/>
                <w:sz w:val="28"/>
                <w:szCs w:val="28"/>
                <w:lang w:eastAsia="ru-RU"/>
              </w:rPr>
              <w:t>Министр</w:t>
            </w:r>
          </w:p>
        </w:tc>
        <w:tc>
          <w:tcPr>
            <w:tcW w:w="2553" w:type="dxa"/>
          </w:tcPr>
          <w:p w:rsidR="00FD228A" w:rsidRPr="009D2046" w:rsidRDefault="00FD228A" w:rsidP="00FD228A">
            <w:pPr>
              <w:suppressAutoHyphens/>
              <w:spacing w:before="120" w:after="0" w:line="240" w:lineRule="auto"/>
              <w:ind w:left="1201"/>
              <w:rPr>
                <w:rFonts w:ascii="Times New Roman" w:hAnsi="Times New Roman"/>
                <w:kern w:val="2"/>
                <w:sz w:val="16"/>
                <w:szCs w:val="16"/>
                <w:lang w:eastAsia="ru-RU"/>
              </w:rPr>
            </w:pPr>
          </w:p>
        </w:tc>
        <w:tc>
          <w:tcPr>
            <w:tcW w:w="2375" w:type="dxa"/>
            <w:vAlign w:val="center"/>
          </w:tcPr>
          <w:p w:rsidR="00FD228A" w:rsidRPr="009D2046" w:rsidRDefault="00FD228A" w:rsidP="00FD228A">
            <w:pPr>
              <w:suppressAutoHyphens/>
              <w:spacing w:after="0" w:line="240" w:lineRule="auto"/>
              <w:ind w:right="-112"/>
              <w:jc w:val="right"/>
              <w:rPr>
                <w:rFonts w:ascii="Times New Roman" w:hAnsi="Times New Roman"/>
                <w:kern w:val="2"/>
                <w:sz w:val="28"/>
                <w:szCs w:val="28"/>
                <w:lang w:eastAsia="ru-RU"/>
              </w:rPr>
            </w:pPr>
            <w:r w:rsidRPr="009D2046">
              <w:rPr>
                <w:rFonts w:ascii="Times New Roman" w:hAnsi="Times New Roman"/>
                <w:kern w:val="2"/>
                <w:sz w:val="28"/>
                <w:szCs w:val="28"/>
                <w:lang w:eastAsia="ru-RU"/>
              </w:rPr>
              <w:t>С.С. Кравцов</w:t>
            </w:r>
          </w:p>
        </w:tc>
      </w:tr>
    </w:tbl>
    <w:p w:rsidR="00FD228A" w:rsidRDefault="00FD228A" w:rsidP="00FD228A">
      <w:pPr>
        <w:suppressAutoHyphens/>
        <w:spacing w:after="0" w:line="240" w:lineRule="auto"/>
        <w:outlineLvl w:val="0"/>
        <w:rPr>
          <w:rFonts w:ascii="Times New Roman" w:hAnsi="Times New Roman"/>
          <w:kern w:val="2"/>
          <w:sz w:val="28"/>
          <w:szCs w:val="28"/>
        </w:rPr>
      </w:pPr>
    </w:p>
    <w:p w:rsidR="00FD228A" w:rsidRDefault="00FD228A" w:rsidP="00FD228A">
      <w:pPr>
        <w:suppressAutoHyphens/>
        <w:spacing w:after="0" w:line="240" w:lineRule="auto"/>
        <w:jc w:val="center"/>
        <w:outlineLvl w:val="0"/>
        <w:rPr>
          <w:rFonts w:ascii="Times New Roman" w:hAnsi="Times New Roman"/>
          <w:kern w:val="2"/>
          <w:sz w:val="28"/>
          <w:szCs w:val="28"/>
        </w:rPr>
      </w:pPr>
    </w:p>
    <w:p w:rsidR="00FD228A" w:rsidRDefault="00FD228A" w:rsidP="00FD228A">
      <w:pPr>
        <w:suppressAutoHyphens/>
        <w:spacing w:after="0" w:line="240" w:lineRule="auto"/>
        <w:jc w:val="center"/>
        <w:outlineLvl w:val="0"/>
        <w:rPr>
          <w:rFonts w:ascii="Times New Roman" w:hAnsi="Times New Roman"/>
          <w:kern w:val="2"/>
          <w:sz w:val="28"/>
          <w:szCs w:val="28"/>
        </w:rPr>
        <w:sectPr w:rsidR="00FD228A" w:rsidSect="00FD228A">
          <w:headerReference w:type="default" r:id="rId9"/>
          <w:footerReference w:type="default" r:id="rId10"/>
          <w:headerReference w:type="first" r:id="rId11"/>
          <w:footerReference w:type="first" r:id="rId12"/>
          <w:pgSz w:w="11906" w:h="16838"/>
          <w:pgMar w:top="1134" w:right="567" w:bottom="851" w:left="1134" w:header="709" w:footer="709" w:gutter="0"/>
          <w:cols w:space="708"/>
          <w:titlePg/>
          <w:docGrid w:linePitch="360"/>
        </w:sectPr>
      </w:pPr>
    </w:p>
    <w:p w:rsidR="002D6A3F" w:rsidRPr="00EB7805" w:rsidRDefault="002D6A3F" w:rsidP="002D6A3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lastRenderedPageBreak/>
        <w:t>УТВЕРЖДЕНА</w:t>
      </w:r>
    </w:p>
    <w:p w:rsidR="00A06FA0" w:rsidRPr="00EB7805" w:rsidRDefault="00A06FA0" w:rsidP="00A06FA0">
      <w:pPr>
        <w:suppressAutoHyphens/>
        <w:spacing w:after="0" w:line="240" w:lineRule="auto"/>
        <w:ind w:left="4820"/>
        <w:jc w:val="center"/>
        <w:outlineLvl w:val="0"/>
        <w:rPr>
          <w:rFonts w:ascii="Times New Roman" w:hAnsi="Times New Roman"/>
          <w:kern w:val="2"/>
          <w:sz w:val="28"/>
          <w:szCs w:val="28"/>
        </w:rPr>
      </w:pPr>
    </w:p>
    <w:p w:rsidR="00A06FA0" w:rsidRPr="00EB7805" w:rsidRDefault="00A06FA0" w:rsidP="00A06FA0">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приказом Министерства просвещения</w:t>
      </w:r>
    </w:p>
    <w:p w:rsidR="00A06FA0" w:rsidRPr="00EB7805" w:rsidRDefault="00A06FA0" w:rsidP="00A06FA0">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Российской Федерации</w:t>
      </w:r>
    </w:p>
    <w:p w:rsidR="00A06FA0" w:rsidRPr="00EB7805" w:rsidRDefault="00A06FA0" w:rsidP="00A06FA0">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от « ___ » _________ 2022 г. № _____</w:t>
      </w:r>
    </w:p>
    <w:p w:rsidR="00A06FA0" w:rsidRDefault="00A06FA0" w:rsidP="00A06FA0">
      <w:pPr>
        <w:suppressAutoHyphens/>
        <w:spacing w:after="0" w:line="240" w:lineRule="auto"/>
        <w:ind w:firstLine="709"/>
        <w:jc w:val="center"/>
        <w:outlineLvl w:val="0"/>
        <w:rPr>
          <w:rFonts w:ascii="Times New Roman" w:hAnsi="Times New Roman"/>
          <w:b/>
          <w:bCs/>
          <w:kern w:val="2"/>
          <w:sz w:val="28"/>
          <w:szCs w:val="28"/>
        </w:rPr>
      </w:pPr>
    </w:p>
    <w:p w:rsidR="00A06FA0" w:rsidRDefault="00A06FA0" w:rsidP="00A06FA0">
      <w:pPr>
        <w:suppressAutoHyphens/>
        <w:spacing w:after="0" w:line="240" w:lineRule="auto"/>
        <w:ind w:firstLine="709"/>
        <w:jc w:val="center"/>
        <w:outlineLvl w:val="0"/>
        <w:rPr>
          <w:rFonts w:ascii="Times New Roman" w:hAnsi="Times New Roman"/>
          <w:b/>
          <w:bCs/>
          <w:kern w:val="2"/>
          <w:sz w:val="28"/>
          <w:szCs w:val="28"/>
        </w:rPr>
      </w:pPr>
    </w:p>
    <w:p w:rsidR="00A06FA0" w:rsidRPr="000552A9" w:rsidRDefault="00A06FA0" w:rsidP="00A06FA0">
      <w:pPr>
        <w:suppressAutoHyphens/>
        <w:spacing w:after="0" w:line="240" w:lineRule="auto"/>
        <w:ind w:firstLine="709"/>
        <w:jc w:val="center"/>
        <w:outlineLvl w:val="0"/>
        <w:rPr>
          <w:rFonts w:ascii="Times New Roman" w:hAnsi="Times New Roman"/>
          <w:b/>
          <w:bCs/>
          <w:kern w:val="2"/>
          <w:sz w:val="28"/>
          <w:szCs w:val="28"/>
        </w:rPr>
      </w:pPr>
      <w:r w:rsidRPr="000552A9">
        <w:rPr>
          <w:rFonts w:ascii="Times New Roman" w:hAnsi="Times New Roman"/>
          <w:b/>
          <w:bCs/>
          <w:kern w:val="2"/>
          <w:sz w:val="28"/>
          <w:szCs w:val="28"/>
        </w:rPr>
        <w:t xml:space="preserve">ФЕДЕРАЛЬНАЯ </w:t>
      </w:r>
      <w:r w:rsidRPr="00785655">
        <w:rPr>
          <w:rFonts w:ascii="Times New Roman" w:hAnsi="Times New Roman"/>
          <w:b/>
          <w:bCs/>
          <w:kern w:val="2"/>
          <w:sz w:val="28"/>
          <w:szCs w:val="28"/>
        </w:rPr>
        <w:t>ОБРАЗОВАТЕЛЬНАЯ ПРОГРАММА ДОШКОЛЬНОГО ОБРАЗОВАНИЯ</w:t>
      </w:r>
    </w:p>
    <w:p w:rsidR="00FD228A" w:rsidRDefault="00FD228A" w:rsidP="00A06FA0">
      <w:pPr>
        <w:spacing w:after="0" w:line="240" w:lineRule="auto"/>
        <w:ind w:firstLine="709"/>
        <w:jc w:val="both"/>
        <w:rPr>
          <w:rFonts w:ascii="Times New Roman" w:hAnsi="Times New Roman"/>
          <w:b/>
          <w:sz w:val="24"/>
          <w:szCs w:val="24"/>
        </w:rPr>
      </w:pPr>
    </w:p>
    <w:p w:rsidR="00FD228A" w:rsidRDefault="00FD228A" w:rsidP="00A06FA0">
      <w:pPr>
        <w:spacing w:after="0" w:line="240" w:lineRule="auto"/>
        <w:ind w:firstLine="709"/>
        <w:jc w:val="both"/>
        <w:rPr>
          <w:rFonts w:ascii="Times New Roman" w:hAnsi="Times New Roman"/>
          <w:b/>
          <w:sz w:val="24"/>
          <w:szCs w:val="24"/>
        </w:rPr>
      </w:pPr>
    </w:p>
    <w:p w:rsidR="00A06FA0" w:rsidRPr="000552A9" w:rsidRDefault="00A06FA0" w:rsidP="00A06FA0">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ВВЕДЕНИЕ</w:t>
      </w:r>
    </w:p>
    <w:p w:rsidR="00A06FA0" w:rsidRPr="000552A9" w:rsidRDefault="00A06FA0" w:rsidP="00A06FA0">
      <w:pPr>
        <w:spacing w:after="0" w:line="240" w:lineRule="auto"/>
        <w:ind w:firstLine="709"/>
        <w:jc w:val="both"/>
        <w:rPr>
          <w:rFonts w:ascii="Times New Roman" w:hAnsi="Times New Roman"/>
          <w:b/>
          <w:sz w:val="24"/>
          <w:szCs w:val="24"/>
        </w:rPr>
      </w:pPr>
    </w:p>
    <w:p w:rsidR="008804A4" w:rsidRDefault="008804A4" w:rsidP="008804A4">
      <w:pPr>
        <w:spacing w:after="0" w:line="240" w:lineRule="auto"/>
        <w:ind w:firstLine="709"/>
        <w:jc w:val="both"/>
        <w:rPr>
          <w:rFonts w:ascii="Times New Roman" w:hAnsi="Times New Roman"/>
          <w:sz w:val="24"/>
          <w:szCs w:val="24"/>
        </w:rPr>
      </w:pPr>
      <w:bookmarkStart w:id="0" w:name="_Hlk117784651"/>
      <w:r w:rsidRPr="00EC453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rPr>
          <w:rFonts w:ascii="Times New Roman" w:hAnsi="Times New Roman"/>
          <w:sz w:val="24"/>
          <w:szCs w:val="24"/>
        </w:rPr>
        <w:t xml:space="preserve">, формированию и развитию личности ребенка </w:t>
      </w:r>
      <w:r w:rsidRPr="00EC4530">
        <w:rPr>
          <w:rFonts w:ascii="Times New Roman" w:hAnsi="Times New Roman"/>
          <w:sz w:val="24"/>
          <w:szCs w:val="24"/>
        </w:rPr>
        <w:t>в соответствии с принятыми в семье и обществе духовно-нравственными и социокультурными ценностями.</w:t>
      </w:r>
    </w:p>
    <w:p w:rsidR="008804A4" w:rsidRDefault="008804A4" w:rsidP="008804A4">
      <w:pPr>
        <w:spacing w:after="0" w:line="240" w:lineRule="auto"/>
        <w:ind w:firstLine="709"/>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8804A4" w:rsidRPr="004D596F" w:rsidRDefault="008804A4" w:rsidP="008804A4">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8804A4" w:rsidRDefault="008804A4" w:rsidP="008804A4">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Создание единого ядра содержания дошкольного образования, ориентированного на приобщение детей к </w:t>
      </w:r>
      <w:r w:rsidRPr="009C06BC">
        <w:rPr>
          <w:rFonts w:ascii="Times New Roman" w:hAnsi="Times New Roman"/>
          <w:sz w:val="24"/>
          <w:szCs w:val="24"/>
        </w:rPr>
        <w:t>духовно-нравственным и социокультурным ценностям</w:t>
      </w:r>
      <w:r>
        <w:rPr>
          <w:rFonts w:ascii="Times New Roman" w:hAnsi="Times New Roman"/>
          <w:sz w:val="24"/>
          <w:szCs w:val="24"/>
        </w:rPr>
        <w:t xml:space="preserve"> российского народа, воспитание растущего поколения как знающего и любящего историю и культуру своей семьи, большой и малой Родины.</w:t>
      </w:r>
    </w:p>
    <w:p w:rsidR="008804A4" w:rsidRDefault="008804A4" w:rsidP="008804A4">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w:t>
      </w:r>
      <w:r w:rsidR="004F0301">
        <w:rPr>
          <w:rFonts w:ascii="Times New Roman" w:hAnsi="Times New Roman"/>
          <w:sz w:val="24"/>
          <w:szCs w:val="24"/>
        </w:rPr>
        <w:t xml:space="preserve"> (</w:t>
      </w:r>
      <w:r>
        <w:rPr>
          <w:rFonts w:ascii="Times New Roman" w:hAnsi="Times New Roman"/>
          <w:sz w:val="24"/>
          <w:szCs w:val="24"/>
        </w:rPr>
        <w:t>законным представителям</w:t>
      </w:r>
      <w:r w:rsidR="004F0301">
        <w:rPr>
          <w:rFonts w:ascii="Times New Roman" w:hAnsi="Times New Roman"/>
          <w:sz w:val="24"/>
          <w:szCs w:val="24"/>
        </w:rPr>
        <w:t>)</w:t>
      </w:r>
      <w:r>
        <w:rPr>
          <w:rFonts w:ascii="Times New Roman" w:hAnsi="Times New Roman"/>
          <w:sz w:val="24"/>
          <w:szCs w:val="24"/>
        </w:rPr>
        <w:t xml:space="preserve"> равные, качественные условия дошкольного образования, вне зависимости от места и региона проживания.</w:t>
      </w:r>
      <w:bookmarkEnd w:id="0"/>
    </w:p>
    <w:p w:rsidR="008804A4" w:rsidRPr="006E2F0B" w:rsidRDefault="008804A4" w:rsidP="008804A4">
      <w:pPr>
        <w:spacing w:after="0" w:line="240" w:lineRule="auto"/>
        <w:ind w:firstLine="709"/>
        <w:jc w:val="both"/>
        <w:rPr>
          <w:rFonts w:ascii="Times New Roman" w:hAnsi="Times New Roman"/>
          <w:sz w:val="24"/>
          <w:szCs w:val="24"/>
        </w:rPr>
      </w:pPr>
      <w:r w:rsidRPr="006E2F0B">
        <w:rPr>
          <w:rFonts w:ascii="Times New Roman" w:hAnsi="Times New Roman"/>
          <w:sz w:val="24"/>
          <w:szCs w:val="24"/>
        </w:rPr>
        <w:t>Федеральная образовательная программа дошкольного образования направлен</w:t>
      </w:r>
      <w:r w:rsidR="001C64D5">
        <w:rPr>
          <w:rFonts w:ascii="Times New Roman" w:hAnsi="Times New Roman"/>
          <w:sz w:val="24"/>
          <w:szCs w:val="24"/>
        </w:rPr>
        <w:t>а</w:t>
      </w:r>
      <w:r w:rsidRPr="006E2F0B">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5A3A65" w:rsidRPr="000552A9" w:rsidRDefault="005A3A65" w:rsidP="00A06FA0">
      <w:pPr>
        <w:spacing w:after="0" w:line="240" w:lineRule="auto"/>
        <w:ind w:firstLine="709"/>
        <w:jc w:val="both"/>
        <w:rPr>
          <w:rFonts w:ascii="Times New Roman" w:hAnsi="Times New Roman"/>
          <w:b/>
          <w:sz w:val="24"/>
          <w:szCs w:val="24"/>
        </w:rPr>
      </w:pPr>
    </w:p>
    <w:p w:rsidR="00A06FA0" w:rsidRPr="000552A9" w:rsidRDefault="00A06FA0" w:rsidP="00A06FA0">
      <w:pPr>
        <w:numPr>
          <w:ilvl w:val="0"/>
          <w:numId w:val="1"/>
        </w:numPr>
        <w:spacing w:after="0" w:line="240" w:lineRule="auto"/>
        <w:ind w:firstLine="0"/>
        <w:jc w:val="both"/>
        <w:rPr>
          <w:rFonts w:ascii="Times New Roman" w:hAnsi="Times New Roman"/>
          <w:b/>
          <w:sz w:val="24"/>
          <w:szCs w:val="24"/>
        </w:rPr>
      </w:pPr>
      <w:r w:rsidRPr="000552A9">
        <w:rPr>
          <w:rFonts w:ascii="Times New Roman" w:hAnsi="Times New Roman"/>
          <w:b/>
          <w:sz w:val="24"/>
          <w:szCs w:val="24"/>
        </w:rPr>
        <w:t>ЦЕЛЕВОЙ РАЗДЕЛ</w:t>
      </w:r>
    </w:p>
    <w:p w:rsidR="00A06FA0" w:rsidRPr="000552A9" w:rsidRDefault="00A06FA0" w:rsidP="00A06FA0">
      <w:pPr>
        <w:spacing w:after="0" w:line="240" w:lineRule="auto"/>
        <w:jc w:val="both"/>
        <w:rPr>
          <w:rFonts w:ascii="Times New Roman" w:hAnsi="Times New Roman"/>
          <w:b/>
          <w:sz w:val="24"/>
          <w:szCs w:val="24"/>
        </w:rPr>
      </w:pPr>
    </w:p>
    <w:p w:rsidR="00A06FA0" w:rsidRPr="000552A9" w:rsidRDefault="00A06FA0" w:rsidP="00A06FA0">
      <w:pPr>
        <w:numPr>
          <w:ilvl w:val="1"/>
          <w:numId w:val="1"/>
        </w:numPr>
        <w:spacing w:after="0" w:line="240" w:lineRule="auto"/>
        <w:jc w:val="both"/>
        <w:rPr>
          <w:rFonts w:ascii="Times New Roman" w:hAnsi="Times New Roman"/>
          <w:b/>
          <w:sz w:val="24"/>
          <w:szCs w:val="24"/>
        </w:rPr>
      </w:pPr>
      <w:r w:rsidRPr="000552A9">
        <w:rPr>
          <w:rFonts w:ascii="Times New Roman" w:hAnsi="Times New Roman"/>
          <w:b/>
          <w:sz w:val="24"/>
          <w:szCs w:val="24"/>
        </w:rPr>
        <w:t>Пояснительная записка</w:t>
      </w:r>
    </w:p>
    <w:p w:rsidR="00A06FA0" w:rsidRPr="000552A9" w:rsidRDefault="00A06FA0" w:rsidP="00A06FA0">
      <w:pPr>
        <w:spacing w:after="0" w:line="240" w:lineRule="auto"/>
        <w:ind w:firstLine="709"/>
        <w:jc w:val="both"/>
        <w:rPr>
          <w:rFonts w:ascii="Times New Roman" w:hAnsi="Times New Roman"/>
          <w:b/>
          <w:i/>
          <w:sz w:val="24"/>
          <w:szCs w:val="24"/>
        </w:rPr>
      </w:pPr>
    </w:p>
    <w:p w:rsidR="00A06FA0" w:rsidRDefault="00A06FA0" w:rsidP="00A06FA0">
      <w:pPr>
        <w:spacing w:after="0" w:line="240" w:lineRule="auto"/>
        <w:ind w:firstLine="709"/>
        <w:jc w:val="both"/>
        <w:rPr>
          <w:rFonts w:ascii="Times New Roman" w:hAnsi="Times New Roman"/>
          <w:sz w:val="24"/>
          <w:szCs w:val="24"/>
        </w:rPr>
      </w:pPr>
      <w:r w:rsidRPr="002D6A3F">
        <w:rPr>
          <w:rFonts w:ascii="Times New Roman" w:hAnsi="Times New Roman"/>
          <w:bCs/>
          <w:iCs/>
          <w:sz w:val="24"/>
          <w:szCs w:val="24"/>
        </w:rPr>
        <w:t>Федеральная образовательная программа дошкольного образования</w:t>
      </w:r>
      <w:r w:rsidRPr="00EB38FB">
        <w:rPr>
          <w:rFonts w:ascii="Times New Roman" w:hAnsi="Times New Roman"/>
          <w:sz w:val="24"/>
          <w:szCs w:val="24"/>
        </w:rPr>
        <w:t xml:space="preserve"> (далее – Федеральная программа) </w:t>
      </w:r>
      <w:bookmarkStart w:id="1" w:name="_Hlk117504267"/>
      <w:r w:rsidRPr="00EB38FB">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1"/>
      <w:r w:rsidRPr="00EB38FB">
        <w:rPr>
          <w:rFonts w:ascii="Times New Roman" w:hAnsi="Times New Roman"/>
          <w:sz w:val="24"/>
          <w:szCs w:val="24"/>
        </w:rPr>
        <w:t>Федеральная программа разработана в соответствии</w:t>
      </w:r>
      <w:r w:rsidRPr="00EB38FB">
        <w:rPr>
          <w:rFonts w:ascii="Times New Roman" w:hAnsi="Times New Roman"/>
          <w:sz w:val="24"/>
          <w:szCs w:val="24"/>
        </w:rPr>
        <w:br/>
        <w:t>с федеральным государственным образовательным стандартом дошкольного образования</w:t>
      </w:r>
      <w:r w:rsidR="002D6A3F">
        <w:rPr>
          <w:rStyle w:val="aff2"/>
          <w:rFonts w:ascii="Times New Roman" w:hAnsi="Times New Roman"/>
          <w:sz w:val="24"/>
          <w:szCs w:val="24"/>
        </w:rPr>
        <w:footnoteReference w:id="1"/>
      </w:r>
      <w:r w:rsidRPr="00EB38FB">
        <w:rPr>
          <w:rFonts w:ascii="Times New Roman" w:hAnsi="Times New Roman"/>
          <w:sz w:val="24"/>
          <w:szCs w:val="24"/>
        </w:rPr>
        <w:t xml:space="preserve"> (далее – Стандарт). В</w:t>
      </w:r>
      <w:r>
        <w:rPr>
          <w:rFonts w:ascii="Times New Roman" w:hAnsi="Times New Roman"/>
          <w:sz w:val="24"/>
          <w:szCs w:val="24"/>
        </w:rPr>
        <w:t xml:space="preserve"> структуру Федеральной программы включены: </w:t>
      </w:r>
      <w:r w:rsidRPr="000552A9">
        <w:rPr>
          <w:rFonts w:ascii="Times New Roman" w:hAnsi="Times New Roman"/>
          <w:sz w:val="24"/>
          <w:szCs w:val="24"/>
        </w:rPr>
        <w:t xml:space="preserve">федеральная рабочая программа образования; федеральная рабочая программа воспитания; программа коррекционно-развивающей </w:t>
      </w:r>
      <w:r w:rsidRPr="000552A9">
        <w:rPr>
          <w:rFonts w:ascii="Times New Roman" w:hAnsi="Times New Roman"/>
          <w:sz w:val="24"/>
          <w:szCs w:val="24"/>
        </w:rPr>
        <w:lastRenderedPageBreak/>
        <w:t xml:space="preserve">работы; </w:t>
      </w:r>
      <w:r w:rsidR="00320E0D" w:rsidRPr="000552A9">
        <w:rPr>
          <w:rFonts w:ascii="Times New Roman" w:hAnsi="Times New Roman"/>
          <w:sz w:val="24"/>
          <w:szCs w:val="24"/>
        </w:rPr>
        <w:t>примерный режим</w:t>
      </w:r>
      <w:r w:rsidRPr="000552A9">
        <w:rPr>
          <w:rFonts w:ascii="Times New Roman" w:hAnsi="Times New Roman"/>
          <w:sz w:val="24"/>
          <w:szCs w:val="24"/>
        </w:rPr>
        <w:t xml:space="preserve"> и распорядок дня в дошкольной группе</w:t>
      </w:r>
      <w:r>
        <w:rPr>
          <w:rFonts w:ascii="Times New Roman" w:hAnsi="Times New Roman"/>
          <w:sz w:val="24"/>
          <w:szCs w:val="24"/>
        </w:rPr>
        <w:t>;</w:t>
      </w:r>
      <w:r w:rsidRPr="000552A9">
        <w:rPr>
          <w:rFonts w:ascii="Times New Roman" w:hAnsi="Times New Roman"/>
          <w:sz w:val="24"/>
          <w:szCs w:val="24"/>
        </w:rPr>
        <w:t xml:space="preserve"> федеральный календарный план воспитательной работы</w:t>
      </w:r>
      <w:r>
        <w:rPr>
          <w:rFonts w:ascii="Times New Roman" w:hAnsi="Times New Roman"/>
          <w:sz w:val="24"/>
          <w:szCs w:val="24"/>
        </w:rPr>
        <w:t>.</w:t>
      </w:r>
    </w:p>
    <w:p w:rsidR="00A06FA0" w:rsidRPr="000552A9" w:rsidRDefault="00A06FA0" w:rsidP="00A06FA0">
      <w:pPr>
        <w:shd w:val="clear" w:color="auto" w:fill="FFFFFF"/>
        <w:spacing w:after="0" w:line="240" w:lineRule="auto"/>
        <w:ind w:firstLine="709"/>
        <w:jc w:val="both"/>
        <w:rPr>
          <w:rFonts w:ascii="Times New Roman" w:hAnsi="Times New Roman"/>
          <w:sz w:val="24"/>
          <w:szCs w:val="24"/>
        </w:rPr>
      </w:pPr>
      <w:r w:rsidRPr="001218FB">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w:t>
      </w:r>
      <w:r w:rsidRPr="000552A9">
        <w:rPr>
          <w:rFonts w:ascii="Times New Roman" w:hAnsi="Times New Roman"/>
          <w:sz w:val="24"/>
          <w:szCs w:val="24"/>
        </w:rPr>
        <w:t xml:space="preserve">, </w:t>
      </w:r>
      <w:r w:rsidRPr="00EB38FB">
        <w:rPr>
          <w:rFonts w:ascii="Times New Roman" w:hAnsi="Times New Roman"/>
          <w:sz w:val="24"/>
          <w:szCs w:val="24"/>
        </w:rPr>
        <w:t>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w:t>
      </w:r>
      <w:r w:rsidRPr="000552A9">
        <w:rPr>
          <w:rFonts w:ascii="Times New Roman" w:hAnsi="Times New Roman"/>
          <w:sz w:val="24"/>
          <w:szCs w:val="24"/>
        </w:rPr>
        <w:t xml:space="preserve"> должны быть не ниже соответствующих содержания и планируемых результатов </w:t>
      </w:r>
      <w:r>
        <w:rPr>
          <w:rFonts w:ascii="Times New Roman" w:hAnsi="Times New Roman"/>
          <w:sz w:val="24"/>
          <w:szCs w:val="24"/>
        </w:rPr>
        <w:t>Ф</w:t>
      </w:r>
      <w:r w:rsidRPr="000552A9">
        <w:rPr>
          <w:rFonts w:ascii="Times New Roman" w:hAnsi="Times New Roman"/>
          <w:sz w:val="24"/>
          <w:szCs w:val="24"/>
        </w:rPr>
        <w:t>едеральной программы.</w:t>
      </w:r>
    </w:p>
    <w:p w:rsidR="00A06FA0" w:rsidRPr="000552A9" w:rsidRDefault="00A06FA0" w:rsidP="00A06FA0">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w:t>
      </w:r>
      <w:r w:rsidRPr="000552A9">
        <w:rPr>
          <w:rFonts w:ascii="Times New Roman" w:hAnsi="Times New Roman"/>
          <w:sz w:val="24"/>
          <w:szCs w:val="24"/>
        </w:rPr>
        <w:t>едеральной программе содержится целевой, содержательный и организационный разделы.</w:t>
      </w:r>
    </w:p>
    <w:p w:rsidR="00A06FA0" w:rsidRPr="000552A9" w:rsidRDefault="00A06FA0" w:rsidP="00A06FA0">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целевом разделе </w:t>
      </w:r>
      <w:r>
        <w:rPr>
          <w:rFonts w:ascii="Times New Roman" w:hAnsi="Times New Roman"/>
          <w:sz w:val="24"/>
          <w:szCs w:val="24"/>
        </w:rPr>
        <w:t>Ф</w:t>
      </w:r>
      <w:r w:rsidRPr="000552A9">
        <w:rPr>
          <w:rFonts w:ascii="Times New Roman" w:hAnsi="Times New Roman"/>
          <w:sz w:val="24"/>
          <w:szCs w:val="24"/>
        </w:rPr>
        <w:t xml:space="preserve">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w:t>
      </w:r>
      <w:r>
        <w:rPr>
          <w:rFonts w:ascii="Times New Roman" w:hAnsi="Times New Roman"/>
          <w:sz w:val="24"/>
          <w:szCs w:val="24"/>
        </w:rPr>
        <w:t>Ф</w:t>
      </w:r>
      <w:r w:rsidRPr="000552A9">
        <w:rPr>
          <w:rFonts w:ascii="Times New Roman" w:hAnsi="Times New Roman"/>
          <w:sz w:val="24"/>
          <w:szCs w:val="24"/>
        </w:rPr>
        <w:t>едеральной программы в младенческом, раннем, дошкольном возрастах</w:t>
      </w:r>
      <w:r>
        <w:rPr>
          <w:rFonts w:ascii="Times New Roman" w:hAnsi="Times New Roman"/>
          <w:sz w:val="24"/>
          <w:szCs w:val="24"/>
        </w:rPr>
        <w:t xml:space="preserve">, а также </w:t>
      </w:r>
      <w:r w:rsidRPr="000552A9">
        <w:rPr>
          <w:rFonts w:ascii="Times New Roman" w:hAnsi="Times New Roman"/>
          <w:sz w:val="24"/>
          <w:szCs w:val="24"/>
        </w:rPr>
        <w:t xml:space="preserve">на этапе завершения освоения </w:t>
      </w:r>
      <w:r>
        <w:rPr>
          <w:rFonts w:ascii="Times New Roman" w:hAnsi="Times New Roman"/>
          <w:sz w:val="24"/>
          <w:szCs w:val="24"/>
        </w:rPr>
        <w:t>Ф</w:t>
      </w:r>
      <w:r w:rsidRPr="000552A9">
        <w:rPr>
          <w:rFonts w:ascii="Times New Roman" w:hAnsi="Times New Roman"/>
          <w:sz w:val="24"/>
          <w:szCs w:val="24"/>
        </w:rPr>
        <w:t>едеральной программы</w:t>
      </w:r>
      <w:r>
        <w:rPr>
          <w:rFonts w:ascii="Times New Roman" w:hAnsi="Times New Roman"/>
          <w:sz w:val="24"/>
          <w:szCs w:val="24"/>
        </w:rPr>
        <w:t>;</w:t>
      </w:r>
      <w:r w:rsidRPr="000552A9">
        <w:rPr>
          <w:rFonts w:ascii="Times New Roman" w:hAnsi="Times New Roman"/>
          <w:sz w:val="24"/>
          <w:szCs w:val="24"/>
        </w:rPr>
        <w:t xml:space="preserve"> </w:t>
      </w:r>
      <w:r>
        <w:rPr>
          <w:rFonts w:ascii="Times New Roman" w:hAnsi="Times New Roman"/>
          <w:sz w:val="24"/>
          <w:szCs w:val="24"/>
        </w:rPr>
        <w:t xml:space="preserve">подходы </w:t>
      </w:r>
      <w:r w:rsidR="0000179E">
        <w:rPr>
          <w:rFonts w:ascii="Times New Roman" w:hAnsi="Times New Roman"/>
          <w:sz w:val="24"/>
          <w:szCs w:val="24"/>
        </w:rPr>
        <w:t xml:space="preserve">к </w:t>
      </w:r>
      <w:r w:rsidR="0000179E" w:rsidRPr="000552A9">
        <w:rPr>
          <w:rFonts w:ascii="Times New Roman" w:hAnsi="Times New Roman"/>
          <w:sz w:val="24"/>
          <w:szCs w:val="24"/>
        </w:rPr>
        <w:t>педагогической</w:t>
      </w:r>
      <w:r w:rsidRPr="000552A9">
        <w:rPr>
          <w:rFonts w:ascii="Times New Roman" w:hAnsi="Times New Roman"/>
          <w:sz w:val="24"/>
          <w:szCs w:val="24"/>
        </w:rPr>
        <w:t xml:space="preserve"> диагностик</w:t>
      </w:r>
      <w:r>
        <w:rPr>
          <w:rFonts w:ascii="Times New Roman" w:hAnsi="Times New Roman"/>
          <w:sz w:val="24"/>
          <w:szCs w:val="24"/>
        </w:rPr>
        <w:t>е</w:t>
      </w:r>
      <w:r w:rsidRPr="000552A9">
        <w:rPr>
          <w:rFonts w:ascii="Times New Roman" w:hAnsi="Times New Roman"/>
          <w:sz w:val="24"/>
          <w:szCs w:val="24"/>
        </w:rPr>
        <w:t xml:space="preserve"> планируемых образовательных результ</w:t>
      </w:r>
      <w:r>
        <w:rPr>
          <w:rFonts w:ascii="Times New Roman" w:hAnsi="Times New Roman"/>
          <w:sz w:val="24"/>
          <w:szCs w:val="24"/>
        </w:rPr>
        <w:t>атов</w:t>
      </w:r>
      <w:r w:rsidRPr="000552A9">
        <w:rPr>
          <w:rFonts w:ascii="Times New Roman" w:hAnsi="Times New Roman"/>
          <w:sz w:val="24"/>
          <w:szCs w:val="24"/>
        </w:rPr>
        <w:t xml:space="preserve">. </w:t>
      </w:r>
    </w:p>
    <w:p w:rsidR="00A06FA0" w:rsidRPr="0018106A" w:rsidRDefault="00A06FA0" w:rsidP="00A06FA0">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Содержательный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программы: </w:t>
      </w:r>
      <w:r w:rsidRPr="0018106A">
        <w:rPr>
          <w:rFonts w:ascii="Times New Roman" w:hAnsi="Times New Roman"/>
          <w:b/>
          <w:i/>
          <w:sz w:val="24"/>
          <w:szCs w:val="24"/>
        </w:rPr>
        <w:t>федеральную рабочую программу образования</w:t>
      </w:r>
      <w:r w:rsidRPr="0018106A">
        <w:rPr>
          <w:rFonts w:ascii="Times New Roman" w:hAnsi="Times New Roman"/>
          <w:sz w:val="24"/>
          <w:szCs w:val="24"/>
        </w:rPr>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18106A">
        <w:rPr>
          <w:rFonts w:ascii="Times New Roman" w:hAnsi="Times New Roman"/>
          <w:b/>
          <w:i/>
          <w:sz w:val="24"/>
          <w:szCs w:val="24"/>
        </w:rPr>
        <w:t>ф</w:t>
      </w:r>
      <w:r w:rsidRPr="0018106A">
        <w:rPr>
          <w:rFonts w:ascii="Times New Roman" w:hAnsi="Times New Roman"/>
          <w:b/>
          <w:i/>
          <w:kern w:val="2"/>
          <w:sz w:val="24"/>
          <w:szCs w:val="24"/>
        </w:rPr>
        <w:t>едеральную рабочую программу воспитания</w:t>
      </w:r>
      <w:r w:rsidRPr="0018106A">
        <w:rPr>
          <w:rFonts w:ascii="Times New Roman" w:hAnsi="Times New Roman"/>
          <w:kern w:val="2"/>
          <w:sz w:val="24"/>
          <w:szCs w:val="24"/>
        </w:rPr>
        <w:t xml:space="preserve">; </w:t>
      </w:r>
      <w:r w:rsidRPr="0018106A">
        <w:rPr>
          <w:rFonts w:ascii="Times New Roman" w:hAnsi="Times New Roman"/>
          <w:b/>
          <w:i/>
          <w:kern w:val="2"/>
          <w:sz w:val="24"/>
          <w:szCs w:val="24"/>
        </w:rPr>
        <w:t>п</w:t>
      </w:r>
      <w:r w:rsidRPr="0018106A">
        <w:rPr>
          <w:rFonts w:ascii="Times New Roman" w:hAnsi="Times New Roman"/>
          <w:b/>
          <w:i/>
          <w:sz w:val="24"/>
          <w:szCs w:val="24"/>
        </w:rPr>
        <w:t>рограмму коррекционно-развивающей работы</w:t>
      </w:r>
      <w:r w:rsidRPr="0018106A">
        <w:rPr>
          <w:rFonts w:ascii="Times New Roman" w:hAnsi="Times New Roman"/>
          <w:sz w:val="24"/>
          <w:szCs w:val="24"/>
        </w:rPr>
        <w:t xml:space="preserve"> с детьми, в том числе с особыми образовательными потребностями.</w:t>
      </w:r>
    </w:p>
    <w:p w:rsidR="00A06FA0"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Организационный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описание психолого-педагогических и кадровых условий реализации </w:t>
      </w:r>
      <w:r>
        <w:rPr>
          <w:rFonts w:ascii="Times New Roman" w:hAnsi="Times New Roman"/>
          <w:sz w:val="24"/>
          <w:szCs w:val="24"/>
        </w:rPr>
        <w:t>Ф</w:t>
      </w:r>
      <w:r w:rsidRPr="000552A9">
        <w:rPr>
          <w:rFonts w:ascii="Times New Roman" w:hAnsi="Times New Roman"/>
          <w:sz w:val="24"/>
          <w:szCs w:val="24"/>
        </w:rPr>
        <w:t xml:space="preserve">едеральной программы. В разделе представлены </w:t>
      </w:r>
      <w:r w:rsidRPr="000552A9">
        <w:rPr>
          <w:rFonts w:ascii="Times New Roman" w:hAnsi="Times New Roman"/>
          <w:kern w:val="2"/>
          <w:sz w:val="24"/>
          <w:szCs w:val="24"/>
        </w:rPr>
        <w:t xml:space="preserve">примерный </w:t>
      </w:r>
      <w:r w:rsidRPr="000552A9">
        <w:rPr>
          <w:rFonts w:ascii="Times New Roman" w:hAnsi="Times New Roman"/>
          <w:sz w:val="24"/>
          <w:szCs w:val="24"/>
        </w:rPr>
        <w:t>режим и распорядок дня в дошкольных группах, ф</w:t>
      </w:r>
      <w:r w:rsidRPr="000552A9">
        <w:rPr>
          <w:rFonts w:ascii="Times New Roman" w:hAnsi="Times New Roman"/>
          <w:kern w:val="2"/>
          <w:sz w:val="24"/>
          <w:szCs w:val="24"/>
        </w:rPr>
        <w:t>едеральный календарный план воспитательной работы</w:t>
      </w:r>
      <w:r w:rsidRPr="000552A9">
        <w:rPr>
          <w:rFonts w:ascii="Times New Roman" w:hAnsi="Times New Roman"/>
          <w:sz w:val="24"/>
          <w:szCs w:val="24"/>
        </w:rPr>
        <w:t>.</w:t>
      </w:r>
    </w:p>
    <w:p w:rsidR="0091699E" w:rsidRDefault="0091699E" w:rsidP="00A06FA0">
      <w:pPr>
        <w:spacing w:after="0" w:line="240" w:lineRule="auto"/>
        <w:ind w:firstLine="709"/>
        <w:jc w:val="both"/>
        <w:rPr>
          <w:rFonts w:ascii="Times New Roman" w:hAnsi="Times New Roman"/>
          <w:sz w:val="24"/>
          <w:szCs w:val="24"/>
        </w:rPr>
      </w:pPr>
    </w:p>
    <w:p w:rsidR="005A3A65" w:rsidRPr="00646A0B" w:rsidRDefault="005A3A65" w:rsidP="005A3A65">
      <w:pPr>
        <w:spacing w:after="0" w:line="240" w:lineRule="auto"/>
        <w:ind w:firstLine="709"/>
        <w:jc w:val="both"/>
        <w:rPr>
          <w:rFonts w:ascii="Times New Roman" w:hAnsi="Times New Roman"/>
          <w:b/>
          <w:bCs/>
          <w:i/>
          <w:iCs/>
          <w:sz w:val="24"/>
          <w:szCs w:val="24"/>
        </w:rPr>
      </w:pPr>
      <w:r w:rsidRPr="00646A0B">
        <w:rPr>
          <w:rFonts w:ascii="Times New Roman" w:hAnsi="Times New Roman"/>
          <w:b/>
          <w:bCs/>
          <w:i/>
          <w:iCs/>
          <w:sz w:val="24"/>
          <w:szCs w:val="24"/>
        </w:rPr>
        <w:t>Расшифровк</w:t>
      </w:r>
      <w:r w:rsidR="0018106A">
        <w:rPr>
          <w:rFonts w:ascii="Times New Roman" w:hAnsi="Times New Roman"/>
          <w:b/>
          <w:bCs/>
          <w:i/>
          <w:iCs/>
          <w:sz w:val="24"/>
          <w:szCs w:val="24"/>
        </w:rPr>
        <w:t>а</w:t>
      </w:r>
      <w:r w:rsidRPr="00646A0B">
        <w:rPr>
          <w:rFonts w:ascii="Times New Roman" w:hAnsi="Times New Roman"/>
          <w:b/>
          <w:bCs/>
          <w:i/>
          <w:iCs/>
          <w:sz w:val="24"/>
          <w:szCs w:val="24"/>
        </w:rPr>
        <w:t xml:space="preserve"> применяемых в тексте обозначений и сокращений</w:t>
      </w:r>
    </w:p>
    <w:p w:rsidR="005A3A65" w:rsidRDefault="005A3A65" w:rsidP="005A3A65">
      <w:pPr>
        <w:spacing w:after="0" w:line="240" w:lineRule="auto"/>
        <w:ind w:firstLine="709"/>
        <w:jc w:val="both"/>
        <w:rPr>
          <w:rFonts w:ascii="Times New Roman" w:hAnsi="Times New Roman"/>
          <w:sz w:val="24"/>
          <w:szCs w:val="24"/>
        </w:rPr>
      </w:pPr>
    </w:p>
    <w:p w:rsidR="005A3A65" w:rsidRDefault="005A3A65" w:rsidP="005A3A65">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 об образовании - </w:t>
      </w:r>
      <w:r w:rsidRPr="0091378D">
        <w:rPr>
          <w:rFonts w:ascii="Times New Roman" w:hAnsi="Times New Roman"/>
          <w:sz w:val="24"/>
          <w:szCs w:val="24"/>
        </w:rPr>
        <w:t>Федеральн</w:t>
      </w:r>
      <w:r>
        <w:rPr>
          <w:rFonts w:ascii="Times New Roman" w:hAnsi="Times New Roman"/>
          <w:sz w:val="24"/>
          <w:szCs w:val="24"/>
        </w:rPr>
        <w:t>ый</w:t>
      </w:r>
      <w:r w:rsidRPr="0091378D">
        <w:rPr>
          <w:rFonts w:ascii="Times New Roman" w:hAnsi="Times New Roman"/>
          <w:sz w:val="24"/>
          <w:szCs w:val="24"/>
        </w:rPr>
        <w:t xml:space="preserve"> закон от 29 декабря 2012 г. № 273-ФЗ «Об образовании в Российской Федерации»</w:t>
      </w:r>
    </w:p>
    <w:p w:rsidR="005A3A65" w:rsidRDefault="005A3A65" w:rsidP="005A3A65">
      <w:pPr>
        <w:spacing w:after="0" w:line="240" w:lineRule="auto"/>
        <w:ind w:firstLine="709"/>
        <w:jc w:val="both"/>
        <w:rPr>
          <w:rFonts w:ascii="Times New Roman" w:hAnsi="Times New Roman"/>
          <w:sz w:val="24"/>
          <w:szCs w:val="24"/>
        </w:rPr>
      </w:pPr>
      <w:r>
        <w:rPr>
          <w:rFonts w:ascii="Times New Roman" w:hAnsi="Times New Roman"/>
          <w:sz w:val="24"/>
          <w:szCs w:val="24"/>
        </w:rPr>
        <w:t>ДО – дошкольное образование</w:t>
      </w:r>
    </w:p>
    <w:p w:rsidR="005A3A65" w:rsidRPr="002103AE" w:rsidRDefault="005A3A65" w:rsidP="005A3A65">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 xml:space="preserve">ДОО – </w:t>
      </w:r>
      <w:r>
        <w:rPr>
          <w:rFonts w:ascii="Times New Roman" w:hAnsi="Times New Roman"/>
          <w:bCs/>
          <w:iCs/>
          <w:sz w:val="24"/>
          <w:szCs w:val="24"/>
        </w:rPr>
        <w:t>дошкольная образовательная организация</w:t>
      </w:r>
    </w:p>
    <w:p w:rsidR="005A3A65" w:rsidRDefault="005A3A65" w:rsidP="005A3A65">
      <w:pPr>
        <w:spacing w:after="0" w:line="240" w:lineRule="auto"/>
        <w:ind w:firstLine="709"/>
        <w:jc w:val="both"/>
        <w:rPr>
          <w:rFonts w:ascii="Times New Roman" w:hAnsi="Times New Roman"/>
          <w:sz w:val="24"/>
          <w:szCs w:val="24"/>
        </w:rPr>
      </w:pPr>
      <w:r>
        <w:rPr>
          <w:rFonts w:ascii="Times New Roman" w:hAnsi="Times New Roman"/>
          <w:sz w:val="24"/>
          <w:szCs w:val="24"/>
        </w:rPr>
        <w:t>НОО – начальное общее образование</w:t>
      </w:r>
    </w:p>
    <w:p w:rsidR="005A3A65" w:rsidRDefault="005A3A65" w:rsidP="005A3A65">
      <w:pPr>
        <w:spacing w:after="0" w:line="240" w:lineRule="auto"/>
        <w:ind w:firstLine="709"/>
        <w:jc w:val="both"/>
        <w:rPr>
          <w:rFonts w:ascii="Times New Roman" w:hAnsi="Times New Roman"/>
          <w:sz w:val="24"/>
          <w:szCs w:val="24"/>
        </w:rPr>
      </w:pPr>
      <w:r w:rsidRPr="00265FA5">
        <w:rPr>
          <w:rFonts w:ascii="Times New Roman" w:hAnsi="Times New Roman"/>
          <w:sz w:val="24"/>
          <w:szCs w:val="24"/>
        </w:rPr>
        <w:t>ОВЗ</w:t>
      </w:r>
      <w:r>
        <w:rPr>
          <w:rFonts w:ascii="Times New Roman" w:hAnsi="Times New Roman"/>
          <w:sz w:val="24"/>
          <w:szCs w:val="24"/>
        </w:rPr>
        <w:t xml:space="preserve"> - о</w:t>
      </w:r>
      <w:r w:rsidRPr="00265FA5">
        <w:rPr>
          <w:rFonts w:ascii="Times New Roman" w:hAnsi="Times New Roman"/>
          <w:sz w:val="24"/>
          <w:szCs w:val="24"/>
        </w:rPr>
        <w:t>граниченны</w:t>
      </w:r>
      <w:r>
        <w:rPr>
          <w:rFonts w:ascii="Times New Roman" w:hAnsi="Times New Roman"/>
          <w:sz w:val="24"/>
          <w:szCs w:val="24"/>
        </w:rPr>
        <w:t>е</w:t>
      </w:r>
      <w:r w:rsidRPr="00265FA5">
        <w:rPr>
          <w:rFonts w:ascii="Times New Roman" w:hAnsi="Times New Roman"/>
          <w:sz w:val="24"/>
          <w:szCs w:val="24"/>
        </w:rPr>
        <w:t xml:space="preserve"> возможност</w:t>
      </w:r>
      <w:r>
        <w:rPr>
          <w:rFonts w:ascii="Times New Roman" w:hAnsi="Times New Roman"/>
          <w:sz w:val="24"/>
          <w:szCs w:val="24"/>
        </w:rPr>
        <w:t>и</w:t>
      </w:r>
      <w:r w:rsidRPr="00265FA5">
        <w:rPr>
          <w:rFonts w:ascii="Times New Roman" w:hAnsi="Times New Roman"/>
          <w:sz w:val="24"/>
          <w:szCs w:val="24"/>
        </w:rPr>
        <w:t xml:space="preserve"> здоровья</w:t>
      </w:r>
    </w:p>
    <w:p w:rsidR="005A3A65" w:rsidRDefault="005A3A65" w:rsidP="005A3A65">
      <w:pPr>
        <w:spacing w:after="0" w:line="240" w:lineRule="auto"/>
        <w:ind w:firstLine="709"/>
        <w:jc w:val="both"/>
        <w:rPr>
          <w:rFonts w:ascii="Times New Roman" w:hAnsi="Times New Roman"/>
          <w:sz w:val="24"/>
          <w:szCs w:val="24"/>
        </w:rPr>
      </w:pPr>
      <w:r>
        <w:rPr>
          <w:rFonts w:ascii="Times New Roman" w:hAnsi="Times New Roman"/>
          <w:sz w:val="24"/>
          <w:szCs w:val="24"/>
        </w:rPr>
        <w:t>ООП – особые образовательные потребности</w:t>
      </w:r>
    </w:p>
    <w:p w:rsidR="005A3A65" w:rsidRDefault="005A3A65" w:rsidP="005A3A65">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w:t>
      </w:r>
      <w:r>
        <w:rPr>
          <w:rFonts w:ascii="Times New Roman" w:hAnsi="Times New Roman"/>
          <w:sz w:val="24"/>
          <w:szCs w:val="24"/>
        </w:rPr>
        <w:t>я - о</w:t>
      </w:r>
      <w:r w:rsidRPr="000552A9">
        <w:rPr>
          <w:rFonts w:ascii="Times New Roman" w:hAnsi="Times New Roman"/>
          <w:sz w:val="24"/>
          <w:szCs w:val="24"/>
        </w:rPr>
        <w:t>рганизаци</w:t>
      </w:r>
      <w:r>
        <w:rPr>
          <w:rFonts w:ascii="Times New Roman" w:hAnsi="Times New Roman"/>
          <w:sz w:val="24"/>
          <w:szCs w:val="24"/>
        </w:rPr>
        <w:t>и</w:t>
      </w:r>
      <w:r w:rsidRPr="000552A9">
        <w:rPr>
          <w:rFonts w:ascii="Times New Roman" w:hAnsi="Times New Roman"/>
          <w:sz w:val="24"/>
          <w:szCs w:val="24"/>
        </w:rPr>
        <w:t>, осуществляющ</w:t>
      </w:r>
      <w:r>
        <w:rPr>
          <w:rFonts w:ascii="Times New Roman" w:hAnsi="Times New Roman"/>
          <w:sz w:val="24"/>
          <w:szCs w:val="24"/>
        </w:rPr>
        <w:t>ие</w:t>
      </w:r>
      <w:r w:rsidRPr="000552A9">
        <w:rPr>
          <w:rFonts w:ascii="Times New Roman" w:hAnsi="Times New Roman"/>
          <w:sz w:val="24"/>
          <w:szCs w:val="24"/>
        </w:rPr>
        <w:t xml:space="preserve"> образовательную деятельность </w:t>
      </w:r>
      <w:r w:rsidRPr="000B74BE">
        <w:rPr>
          <w:rFonts w:ascii="Times New Roman" w:hAnsi="Times New Roman"/>
          <w:sz w:val="24"/>
          <w:szCs w:val="24"/>
        </w:rPr>
        <w:t>организации</w:t>
      </w:r>
      <w:r>
        <w:rPr>
          <w:rFonts w:ascii="Times New Roman" w:hAnsi="Times New Roman"/>
          <w:sz w:val="24"/>
          <w:szCs w:val="24"/>
        </w:rPr>
        <w:t>, к которым относятся</w:t>
      </w:r>
      <w:r w:rsidRPr="000B74BE">
        <w:rPr>
          <w:rFonts w:ascii="Times New Roman" w:hAnsi="Times New Roman"/>
          <w:sz w:val="24"/>
          <w:szCs w:val="24"/>
        </w:rPr>
        <w:t xml:space="preserve"> </w:t>
      </w:r>
      <w:r w:rsidRPr="00AB7D8B">
        <w:rPr>
          <w:rFonts w:ascii="Times New Roman" w:hAnsi="Times New Roman"/>
          <w:sz w:val="24"/>
          <w:szCs w:val="24"/>
        </w:rPr>
        <w:t>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5A3A65" w:rsidRPr="000552A9" w:rsidRDefault="005A3A65" w:rsidP="005A3A65">
      <w:pPr>
        <w:spacing w:after="0" w:line="240" w:lineRule="auto"/>
        <w:ind w:firstLine="709"/>
        <w:jc w:val="both"/>
        <w:rPr>
          <w:rFonts w:ascii="Times New Roman" w:hAnsi="Times New Roman"/>
          <w:sz w:val="24"/>
          <w:szCs w:val="24"/>
        </w:rPr>
      </w:pPr>
      <w:r w:rsidRPr="0091378D">
        <w:rPr>
          <w:rFonts w:ascii="Times New Roman" w:hAnsi="Times New Roman"/>
          <w:sz w:val="24"/>
          <w:szCs w:val="24"/>
        </w:rPr>
        <w:t xml:space="preserve">Программа воспитания </w:t>
      </w:r>
      <w:r>
        <w:rPr>
          <w:rFonts w:ascii="Times New Roman" w:hAnsi="Times New Roman"/>
          <w:sz w:val="24"/>
          <w:szCs w:val="24"/>
        </w:rPr>
        <w:t>- ф</w:t>
      </w:r>
      <w:r w:rsidRPr="00D806BE">
        <w:rPr>
          <w:rFonts w:ascii="Times New Roman" w:hAnsi="Times New Roman"/>
          <w:sz w:val="24"/>
          <w:szCs w:val="24"/>
        </w:rPr>
        <w:t>едеральная рабочая программа воспитания</w:t>
      </w:r>
    </w:p>
    <w:p w:rsidR="005A3A65" w:rsidRDefault="005A3A65" w:rsidP="005A3A65">
      <w:pPr>
        <w:spacing w:after="0" w:line="240" w:lineRule="auto"/>
        <w:ind w:firstLine="709"/>
        <w:jc w:val="both"/>
        <w:rPr>
          <w:rFonts w:ascii="Times New Roman" w:hAnsi="Times New Roman"/>
          <w:bCs/>
          <w:iCs/>
          <w:sz w:val="24"/>
          <w:szCs w:val="24"/>
        </w:rPr>
      </w:pPr>
      <w:r w:rsidRPr="00B81E5C">
        <w:rPr>
          <w:rFonts w:ascii="Times New Roman" w:hAnsi="Times New Roman"/>
          <w:bCs/>
          <w:iCs/>
          <w:sz w:val="24"/>
          <w:szCs w:val="24"/>
        </w:rPr>
        <w:t xml:space="preserve">Программа КРР </w:t>
      </w:r>
      <w:r>
        <w:rPr>
          <w:rFonts w:ascii="Times New Roman" w:hAnsi="Times New Roman"/>
          <w:bCs/>
          <w:iCs/>
          <w:sz w:val="24"/>
          <w:szCs w:val="24"/>
        </w:rPr>
        <w:t>–</w:t>
      </w:r>
      <w:r w:rsidRPr="00B81E5C">
        <w:rPr>
          <w:rFonts w:ascii="Times New Roman" w:hAnsi="Times New Roman"/>
          <w:bCs/>
          <w:iCs/>
          <w:sz w:val="24"/>
          <w:szCs w:val="24"/>
        </w:rPr>
        <w:t xml:space="preserve"> </w:t>
      </w:r>
      <w:r>
        <w:rPr>
          <w:rFonts w:ascii="Times New Roman" w:hAnsi="Times New Roman"/>
          <w:bCs/>
          <w:iCs/>
          <w:sz w:val="24"/>
          <w:szCs w:val="24"/>
        </w:rPr>
        <w:t>программа коррекционно-развивающей работы.</w:t>
      </w:r>
    </w:p>
    <w:p w:rsidR="005A3A65" w:rsidRPr="002103AE" w:rsidRDefault="005A3A65" w:rsidP="005A3A65">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РАС – расстройство аути</w:t>
      </w:r>
      <w:r>
        <w:rPr>
          <w:rFonts w:ascii="Times New Roman" w:hAnsi="Times New Roman"/>
          <w:bCs/>
          <w:iCs/>
          <w:sz w:val="24"/>
          <w:szCs w:val="24"/>
        </w:rPr>
        <w:t>сти</w:t>
      </w:r>
      <w:r w:rsidRPr="002103AE">
        <w:rPr>
          <w:rFonts w:ascii="Times New Roman" w:hAnsi="Times New Roman"/>
          <w:bCs/>
          <w:iCs/>
          <w:sz w:val="24"/>
          <w:szCs w:val="24"/>
        </w:rPr>
        <w:t>ческого спектра.</w:t>
      </w:r>
    </w:p>
    <w:p w:rsidR="005A3A65" w:rsidRDefault="005A3A65" w:rsidP="005A3A65">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РППС – развивающая предметно-пространственная среда.</w:t>
      </w:r>
    </w:p>
    <w:p w:rsidR="005A3A65" w:rsidRDefault="005A3A65" w:rsidP="005A3A65">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Стандарт</w:t>
      </w:r>
      <w:r>
        <w:rPr>
          <w:rFonts w:ascii="Times New Roman" w:hAnsi="Times New Roman"/>
          <w:sz w:val="24"/>
          <w:szCs w:val="24"/>
        </w:rPr>
        <w:t xml:space="preserve">, </w:t>
      </w:r>
      <w:r w:rsidRPr="00D806BE">
        <w:rPr>
          <w:rFonts w:ascii="Times New Roman" w:hAnsi="Times New Roman"/>
          <w:sz w:val="24"/>
          <w:szCs w:val="24"/>
        </w:rPr>
        <w:t>ФГОС ДО</w:t>
      </w:r>
      <w:r>
        <w:rPr>
          <w:rFonts w:ascii="Times New Roman" w:hAnsi="Times New Roman"/>
          <w:sz w:val="24"/>
          <w:szCs w:val="24"/>
        </w:rPr>
        <w:t xml:space="preserve"> - Ф</w:t>
      </w:r>
      <w:r w:rsidRPr="000552A9">
        <w:rPr>
          <w:rFonts w:ascii="Times New Roman" w:hAnsi="Times New Roman"/>
          <w:sz w:val="24"/>
          <w:szCs w:val="24"/>
        </w:rPr>
        <w:t>едеральны</w:t>
      </w:r>
      <w:r>
        <w:rPr>
          <w:rFonts w:ascii="Times New Roman" w:hAnsi="Times New Roman"/>
          <w:sz w:val="24"/>
          <w:szCs w:val="24"/>
        </w:rPr>
        <w:t>й</w:t>
      </w:r>
      <w:r w:rsidRPr="000552A9">
        <w:rPr>
          <w:rFonts w:ascii="Times New Roman" w:hAnsi="Times New Roman"/>
          <w:sz w:val="24"/>
          <w:szCs w:val="24"/>
        </w:rPr>
        <w:t xml:space="preserve"> государственны</w:t>
      </w:r>
      <w:r>
        <w:rPr>
          <w:rFonts w:ascii="Times New Roman" w:hAnsi="Times New Roman"/>
          <w:sz w:val="24"/>
          <w:szCs w:val="24"/>
        </w:rPr>
        <w:t>й</w:t>
      </w:r>
      <w:r w:rsidRPr="000552A9">
        <w:rPr>
          <w:rFonts w:ascii="Times New Roman" w:hAnsi="Times New Roman"/>
          <w:sz w:val="24"/>
          <w:szCs w:val="24"/>
        </w:rPr>
        <w:t xml:space="preserve"> образовательны</w:t>
      </w:r>
      <w:r>
        <w:rPr>
          <w:rFonts w:ascii="Times New Roman" w:hAnsi="Times New Roman"/>
          <w:sz w:val="24"/>
          <w:szCs w:val="24"/>
        </w:rPr>
        <w:t>й</w:t>
      </w:r>
      <w:r w:rsidRPr="000552A9">
        <w:rPr>
          <w:rFonts w:ascii="Times New Roman" w:hAnsi="Times New Roman"/>
          <w:sz w:val="24"/>
          <w:szCs w:val="24"/>
        </w:rPr>
        <w:t xml:space="preserve"> стандарт дошкольного образования </w:t>
      </w:r>
    </w:p>
    <w:p w:rsidR="005A3A65" w:rsidRDefault="005A3A65" w:rsidP="005A3A65">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УМК – учебно-методический комплект</w:t>
      </w:r>
    </w:p>
    <w:p w:rsidR="005A3A65" w:rsidRPr="002103AE" w:rsidRDefault="005A3A65" w:rsidP="005A3A65">
      <w:pPr>
        <w:spacing w:after="0" w:line="240" w:lineRule="auto"/>
        <w:ind w:firstLine="709"/>
        <w:jc w:val="both"/>
        <w:rPr>
          <w:rFonts w:ascii="Times New Roman" w:hAnsi="Times New Roman"/>
          <w:bCs/>
          <w:iCs/>
          <w:sz w:val="24"/>
          <w:szCs w:val="24"/>
        </w:rPr>
      </w:pPr>
      <w:r w:rsidRPr="00760B57">
        <w:rPr>
          <w:rFonts w:ascii="Times New Roman" w:hAnsi="Times New Roman"/>
          <w:bCs/>
          <w:iCs/>
          <w:sz w:val="24"/>
          <w:szCs w:val="24"/>
        </w:rPr>
        <w:t>ФАОП ДО</w:t>
      </w:r>
      <w:r>
        <w:rPr>
          <w:rFonts w:ascii="Times New Roman" w:hAnsi="Times New Roman"/>
          <w:bCs/>
          <w:iCs/>
          <w:sz w:val="24"/>
          <w:szCs w:val="24"/>
        </w:rPr>
        <w:t xml:space="preserve"> – федеральная а</w:t>
      </w:r>
      <w:r w:rsidRPr="00760B57">
        <w:rPr>
          <w:rFonts w:ascii="Times New Roman" w:hAnsi="Times New Roman"/>
          <w:bCs/>
          <w:iCs/>
          <w:sz w:val="24"/>
          <w:szCs w:val="24"/>
        </w:rPr>
        <w:t>даптированная образовательная программа</w:t>
      </w:r>
      <w:r>
        <w:rPr>
          <w:rFonts w:ascii="Times New Roman" w:hAnsi="Times New Roman"/>
          <w:bCs/>
          <w:iCs/>
          <w:sz w:val="24"/>
          <w:szCs w:val="24"/>
        </w:rPr>
        <w:t xml:space="preserve"> дошкольного образования</w:t>
      </w:r>
    </w:p>
    <w:p w:rsidR="005A3A65" w:rsidRDefault="005A3A65" w:rsidP="005A3A65">
      <w:pPr>
        <w:spacing w:after="0" w:line="240" w:lineRule="auto"/>
        <w:ind w:firstLine="709"/>
        <w:jc w:val="both"/>
        <w:rPr>
          <w:rFonts w:ascii="Times New Roman" w:hAnsi="Times New Roman"/>
          <w:sz w:val="24"/>
          <w:szCs w:val="24"/>
        </w:rPr>
      </w:pPr>
      <w:r w:rsidRPr="00157ABE">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r>
        <w:rPr>
          <w:rFonts w:ascii="Times New Roman" w:hAnsi="Times New Roman"/>
          <w:sz w:val="24"/>
          <w:szCs w:val="24"/>
        </w:rPr>
        <w:t>.</w:t>
      </w:r>
    </w:p>
    <w:p w:rsidR="005A3A65" w:rsidRPr="00157ABE" w:rsidRDefault="005A3A65" w:rsidP="005A3A65">
      <w:pPr>
        <w:spacing w:after="0" w:line="240" w:lineRule="auto"/>
        <w:ind w:firstLine="709"/>
        <w:jc w:val="both"/>
        <w:rPr>
          <w:rFonts w:ascii="Times New Roman" w:hAnsi="Times New Roman"/>
          <w:sz w:val="24"/>
          <w:szCs w:val="24"/>
        </w:rPr>
      </w:pPr>
      <w:r w:rsidRPr="00157ABE">
        <w:rPr>
          <w:rFonts w:ascii="Times New Roman" w:hAnsi="Times New Roman"/>
          <w:sz w:val="24"/>
          <w:szCs w:val="24"/>
        </w:rPr>
        <w:lastRenderedPageBreak/>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sidR="0018106A">
        <w:rPr>
          <w:rFonts w:ascii="Times New Roman" w:hAnsi="Times New Roman"/>
          <w:sz w:val="24"/>
          <w:szCs w:val="24"/>
        </w:rPr>
        <w:t>.</w:t>
      </w:r>
    </w:p>
    <w:p w:rsidR="00A06FA0" w:rsidRDefault="00A06FA0" w:rsidP="00A06FA0">
      <w:pPr>
        <w:spacing w:after="0" w:line="240" w:lineRule="auto"/>
        <w:ind w:firstLine="709"/>
        <w:jc w:val="both"/>
        <w:rPr>
          <w:rFonts w:ascii="Times New Roman" w:hAnsi="Times New Roman"/>
          <w:sz w:val="24"/>
          <w:szCs w:val="24"/>
        </w:rPr>
      </w:pPr>
    </w:p>
    <w:p w:rsidR="00A06FA0" w:rsidRPr="00F546B7" w:rsidRDefault="00A06FA0" w:rsidP="00A06FA0">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1.1.1 </w:t>
      </w:r>
      <w:r w:rsidRPr="00F546B7">
        <w:rPr>
          <w:rFonts w:ascii="Times New Roman" w:hAnsi="Times New Roman"/>
          <w:b/>
          <w:sz w:val="24"/>
          <w:szCs w:val="24"/>
        </w:rPr>
        <w:t>Цель и задачи Федеральной программы</w:t>
      </w:r>
    </w:p>
    <w:p w:rsidR="00A06FA0" w:rsidRPr="000552A9" w:rsidRDefault="00A06FA0" w:rsidP="00A06FA0">
      <w:pPr>
        <w:spacing w:after="0" w:line="240" w:lineRule="auto"/>
        <w:ind w:firstLine="709"/>
        <w:jc w:val="both"/>
        <w:rPr>
          <w:rFonts w:ascii="Times New Roman" w:hAnsi="Times New Roman"/>
          <w:sz w:val="24"/>
          <w:szCs w:val="24"/>
        </w:rPr>
      </w:pPr>
    </w:p>
    <w:p w:rsidR="00A06FA0"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sidRPr="000552A9">
        <w:rPr>
          <w:rFonts w:ascii="Times New Roman" w:hAnsi="Times New Roman"/>
          <w:sz w:val="24"/>
          <w:szCs w:val="24"/>
        </w:rPr>
        <w:t xml:space="preserve"> </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w:t>
      </w:r>
      <w:r w:rsidRPr="00310BFE">
        <w:rPr>
          <w:rFonts w:ascii="Times New Roman" w:hAnsi="Times New Roman"/>
          <w:sz w:val="24"/>
          <w:szCs w:val="24"/>
        </w:rPr>
        <w:t xml:space="preserve"> </w:t>
      </w:r>
      <w:r w:rsidRPr="000552A9">
        <w:rPr>
          <w:rFonts w:ascii="Times New Roman" w:hAnsi="Times New Roman"/>
          <w:sz w:val="24"/>
          <w:szCs w:val="24"/>
        </w:rPr>
        <w:t>Российской</w:t>
      </w:r>
      <w:r w:rsidRPr="00310BFE">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1.1.2. Принципы и подходы к формированию </w:t>
      </w:r>
      <w:r>
        <w:rPr>
          <w:rFonts w:ascii="Times New Roman" w:hAnsi="Times New Roman"/>
          <w:b/>
          <w:sz w:val="24"/>
          <w:szCs w:val="24"/>
        </w:rPr>
        <w:t>Федеральной п</w:t>
      </w:r>
      <w:r w:rsidRPr="000552A9">
        <w:rPr>
          <w:rFonts w:ascii="Times New Roman" w:hAnsi="Times New Roman"/>
          <w:b/>
          <w:sz w:val="24"/>
          <w:szCs w:val="24"/>
        </w:rPr>
        <w:t>рограммы</w:t>
      </w:r>
    </w:p>
    <w:p w:rsidR="00A06FA0" w:rsidRPr="000552A9" w:rsidRDefault="00A06FA0" w:rsidP="00A06FA0">
      <w:pPr>
        <w:spacing w:after="0"/>
        <w:jc w:val="both"/>
        <w:rPr>
          <w:rFonts w:ascii="Times New Roman" w:hAnsi="Times New Roman"/>
          <w:sz w:val="24"/>
          <w:szCs w:val="24"/>
        </w:rPr>
      </w:pPr>
    </w:p>
    <w:p w:rsidR="00A06FA0" w:rsidRPr="000552A9" w:rsidRDefault="00A06FA0" w:rsidP="00A06FA0">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w:t>
      </w:r>
      <w:r w:rsidRPr="00E60DB4">
        <w:rPr>
          <w:rFonts w:ascii="Times New Roman" w:hAnsi="Times New Roman"/>
          <w:sz w:val="24"/>
          <w:szCs w:val="24"/>
        </w:rPr>
        <w:t xml:space="preserve"> </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A06FA0" w:rsidRPr="00EB38FB" w:rsidRDefault="00A06FA0" w:rsidP="00A06FA0">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w:t>
      </w:r>
      <w:r w:rsidR="0000179E" w:rsidRPr="00EB38FB">
        <w:rPr>
          <w:rFonts w:ascii="Times New Roman" w:hAnsi="Times New Roman"/>
          <w:sz w:val="24"/>
          <w:szCs w:val="24"/>
        </w:rPr>
        <w:t>контексте всех</w:t>
      </w:r>
      <w:r w:rsidRPr="00EB38FB">
        <w:rPr>
          <w:rFonts w:ascii="Times New Roman" w:hAnsi="Times New Roman"/>
          <w:sz w:val="24"/>
          <w:szCs w:val="24"/>
        </w:rPr>
        <w:t xml:space="preserve">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A06FA0" w:rsidRPr="00EB38FB" w:rsidRDefault="00A06FA0" w:rsidP="00A06FA0">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A06FA0" w:rsidRPr="00EB38FB" w:rsidRDefault="00A06FA0" w:rsidP="00A06FA0">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1218FB" w:rsidRDefault="001218FB" w:rsidP="00A06FA0">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r>
        <w:rPr>
          <w:rFonts w:ascii="Times New Roman" w:hAnsi="Times New Roman"/>
          <w:i/>
          <w:sz w:val="24"/>
          <w:szCs w:val="24"/>
        </w:rPr>
        <w:t xml:space="preserve"> </w:t>
      </w:r>
    </w:p>
    <w:p w:rsidR="00A06FA0" w:rsidRDefault="00A06FA0" w:rsidP="00A06FA0">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sidR="00660AB7">
        <w:rPr>
          <w:rFonts w:ascii="Times New Roman" w:hAnsi="Times New Roman"/>
          <w:sz w:val="24"/>
          <w:szCs w:val="24"/>
        </w:rPr>
        <w:t>:</w:t>
      </w:r>
      <w:r w:rsidR="00660AB7" w:rsidRPr="00660AB7">
        <w:t xml:space="preserve"> </w:t>
      </w:r>
      <w:r w:rsidR="00660AB7" w:rsidRPr="00EB38FB">
        <w:rPr>
          <w:rFonts w:ascii="Times New Roman" w:hAnsi="Times New Roman"/>
          <w:sz w:val="24"/>
          <w:szCs w:val="24"/>
        </w:rPr>
        <w:t xml:space="preserve">Федеральная программа </w:t>
      </w:r>
      <w:r w:rsidR="00660AB7">
        <w:rPr>
          <w:rFonts w:ascii="Times New Roman" w:hAnsi="Times New Roman"/>
          <w:sz w:val="24"/>
          <w:szCs w:val="24"/>
        </w:rPr>
        <w:t xml:space="preserve">реализует данный принцип при построении </w:t>
      </w:r>
      <w:r w:rsidR="00660AB7" w:rsidRPr="00660AB7">
        <w:rPr>
          <w:rFonts w:ascii="Times New Roman" w:hAnsi="Times New Roman"/>
          <w:sz w:val="24"/>
          <w:szCs w:val="24"/>
        </w:rPr>
        <w:t xml:space="preserve">содержания обучения и воспитания относительно уровня начального школьного образования, а </w:t>
      </w:r>
      <w:r w:rsidR="00320E0D" w:rsidRPr="00660AB7">
        <w:rPr>
          <w:rFonts w:ascii="Times New Roman" w:hAnsi="Times New Roman"/>
          <w:sz w:val="24"/>
          <w:szCs w:val="24"/>
        </w:rPr>
        <w:t>также при</w:t>
      </w:r>
      <w:r w:rsidR="00660AB7" w:rsidRPr="00660AB7">
        <w:rPr>
          <w:rFonts w:ascii="Times New Roman" w:hAnsi="Times New Roman"/>
          <w:sz w:val="24"/>
          <w:szCs w:val="24"/>
        </w:rPr>
        <w:t xml:space="preserve"> построении единого пространства развития ребенка образовательной организации и семьи;</w:t>
      </w:r>
    </w:p>
    <w:p w:rsidR="00A06FA0" w:rsidRPr="00607920" w:rsidRDefault="00A06FA0" w:rsidP="00A06FA0">
      <w:pPr>
        <w:spacing w:after="0" w:line="240" w:lineRule="auto"/>
        <w:ind w:firstLine="709"/>
        <w:jc w:val="both"/>
        <w:rPr>
          <w:rFonts w:ascii="Times New Roman" w:hAnsi="Times New Roman"/>
          <w:sz w:val="24"/>
          <w:szCs w:val="24"/>
        </w:rPr>
      </w:pPr>
      <w:r w:rsidRPr="00607920">
        <w:rPr>
          <w:rFonts w:ascii="Times New Roman" w:hAnsi="Times New Roman"/>
          <w:i/>
          <w:sz w:val="24"/>
          <w:szCs w:val="24"/>
        </w:rPr>
        <w:lastRenderedPageBreak/>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0552A9">
        <w:rPr>
          <w:rFonts w:ascii="Times New Roman" w:hAnsi="Times New Roman"/>
          <w:sz w:val="24"/>
          <w:szCs w:val="24"/>
        </w:rPr>
        <w:t xml:space="preserve"> </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607920">
        <w:rPr>
          <w:rFonts w:ascii="Times New Roman" w:hAnsi="Times New Roman"/>
          <w:sz w:val="24"/>
          <w:szCs w:val="24"/>
        </w:rPr>
        <w:t xml:space="preserve"> </w:t>
      </w:r>
      <w:r w:rsidR="00FD0470"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A06FA0" w:rsidRPr="000552A9" w:rsidRDefault="00A06FA0" w:rsidP="00A06FA0">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r w:rsidRPr="000552A9">
        <w:rPr>
          <w:rFonts w:ascii="Times New Roman" w:hAnsi="Times New Roman"/>
          <w:sz w:val="24"/>
          <w:szCs w:val="24"/>
        </w:rPr>
        <w:t xml:space="preserve"> </w:t>
      </w:r>
    </w:p>
    <w:p w:rsidR="00A06FA0" w:rsidRDefault="00A06FA0" w:rsidP="00A06FA0">
      <w:pPr>
        <w:spacing w:after="0"/>
        <w:ind w:firstLine="709"/>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1.2. 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A06FA0" w:rsidRPr="000552A9" w:rsidRDefault="00A06FA0" w:rsidP="00A06FA0">
      <w:pPr>
        <w:spacing w:after="0"/>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2" w:name="_Hlk117504323"/>
      <w:r w:rsidRPr="000552A9">
        <w:rPr>
          <w:rFonts w:ascii="Times New Roman" w:hAnsi="Times New Roman"/>
          <w:b/>
          <w:i/>
          <w:sz w:val="24"/>
          <w:szCs w:val="24"/>
        </w:rPr>
        <w:t xml:space="preserve">возрастные характеристики возможных достижений </w:t>
      </w:r>
      <w:r w:rsidR="00161596" w:rsidRPr="000552A9">
        <w:rPr>
          <w:rFonts w:ascii="Times New Roman" w:hAnsi="Times New Roman"/>
          <w:b/>
          <w:i/>
          <w:sz w:val="24"/>
          <w:szCs w:val="24"/>
        </w:rPr>
        <w:t>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2"/>
      <w:r w:rsidRPr="000552A9">
        <w:rPr>
          <w:rFonts w:ascii="Times New Roman" w:hAnsi="Times New Roman"/>
          <w:b/>
          <w:i/>
          <w:sz w:val="24"/>
          <w:szCs w:val="24"/>
        </w:rPr>
        <w:t>.</w:t>
      </w:r>
      <w:r w:rsidRPr="000552A9">
        <w:rPr>
          <w:rFonts w:ascii="Times New Roman" w:hAnsi="Times New Roman"/>
          <w:i/>
          <w:sz w:val="24"/>
          <w:szCs w:val="24"/>
        </w:rPr>
        <w:t xml:space="preserve"> </w:t>
      </w:r>
    </w:p>
    <w:p w:rsidR="00A06FA0"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A06FA0" w:rsidRPr="00EB38FB" w:rsidRDefault="00A06FA0" w:rsidP="00A06FA0">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sidR="00FD0470">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A06FA0" w:rsidRPr="00EB38FB" w:rsidRDefault="00A06FA0" w:rsidP="00A06FA0">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w:t>
      </w:r>
      <w:r w:rsidR="00320E0D" w:rsidRPr="00EB38FB">
        <w:rPr>
          <w:rFonts w:ascii="Times New Roman" w:hAnsi="Times New Roman"/>
          <w:sz w:val="24"/>
          <w:szCs w:val="24"/>
        </w:rPr>
        <w:t>Обозначенные различия</w:t>
      </w:r>
      <w:r w:rsidRPr="00EB38FB">
        <w:rPr>
          <w:rFonts w:ascii="Times New Roman" w:hAnsi="Times New Roman"/>
          <w:sz w:val="24"/>
          <w:szCs w:val="24"/>
        </w:rPr>
        <w:t xml:space="preserve">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A06FA0"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1.2.1. Планируемые образовательные результаты в младенческом возрасте</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 xml:space="preserve">К </w:t>
      </w:r>
      <w:r>
        <w:rPr>
          <w:rFonts w:ascii="Times New Roman" w:hAnsi="Times New Roman"/>
          <w:b/>
          <w:i/>
          <w:sz w:val="24"/>
          <w:szCs w:val="24"/>
          <w:lang w:eastAsia="ru-RU"/>
        </w:rPr>
        <w:t xml:space="preserve">одному </w:t>
      </w:r>
      <w:r w:rsidRPr="000552A9">
        <w:rPr>
          <w:rFonts w:ascii="Times New Roman" w:hAnsi="Times New Roman"/>
          <w:b/>
          <w:i/>
          <w:sz w:val="24"/>
          <w:szCs w:val="24"/>
          <w:lang w:eastAsia="ru-RU"/>
        </w:rPr>
        <w:t>году:</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реагирует на внимание взрос</w:t>
      </w:r>
      <w:r>
        <w:rPr>
          <w:rFonts w:ascii="Times New Roman" w:hAnsi="Times New Roman"/>
          <w:sz w:val="24"/>
          <w:szCs w:val="24"/>
          <w:lang w:eastAsia="ru-RU"/>
        </w:rPr>
        <w:t>лого, проявляет радость в ответ</w:t>
      </w:r>
      <w:r>
        <w:rPr>
          <w:rFonts w:ascii="Times New Roman" w:hAnsi="Times New Roman"/>
          <w:sz w:val="24"/>
          <w:szCs w:val="24"/>
          <w:lang w:eastAsia="ru-RU"/>
        </w:rPr>
        <w:br/>
      </w:r>
      <w:r w:rsidRPr="000552A9">
        <w:rPr>
          <w:rFonts w:ascii="Times New Roman" w:hAnsi="Times New Roman"/>
          <w:sz w:val="24"/>
          <w:szCs w:val="24"/>
          <w:lang w:eastAsia="ru-RU"/>
        </w:rPr>
        <w:t xml:space="preserve">на общение со взрослым; </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речь взрослого, положительно реагирует на знакомых людей, имена близких родственников;</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произносит несколько простых, облегченных слов;</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ребенок активно действует с игрушками, подражая действиям взрослых (катает машинку, кормит собачку, качает куклу);</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положительно реагирует на прием пищи и гигиенические процедуры;</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1.2.2. Планируемые образовательные результаты в раннем возрасте</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A06FA0" w:rsidRPr="000552A9" w:rsidRDefault="00A06FA0" w:rsidP="00A06FA0">
      <w:pPr>
        <w:shd w:val="clear" w:color="auto" w:fill="FFFFFF"/>
        <w:spacing w:after="0" w:line="240" w:lineRule="auto"/>
        <w:ind w:firstLine="709"/>
        <w:jc w:val="both"/>
        <w:rPr>
          <w:rFonts w:ascii="Times New Roman" w:hAnsi="Times New Roman"/>
          <w:sz w:val="24"/>
          <w:szCs w:val="24"/>
          <w:lang w:eastAsia="ru-RU"/>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1.2.3. Планируемые образовательные результаты в дошкольном возрасте</w:t>
      </w:r>
    </w:p>
    <w:p w:rsidR="00A06FA0" w:rsidRDefault="00A06FA0" w:rsidP="00A06FA0">
      <w:pPr>
        <w:spacing w:after="0" w:line="240" w:lineRule="auto"/>
        <w:jc w:val="both"/>
        <w:rPr>
          <w:rFonts w:ascii="Times New Roman" w:hAnsi="Times New Roman"/>
          <w:i/>
          <w:sz w:val="24"/>
          <w:szCs w:val="24"/>
        </w:rPr>
      </w:pPr>
    </w:p>
    <w:p w:rsidR="00A06FA0" w:rsidRPr="00292C92" w:rsidRDefault="00A06FA0" w:rsidP="00A06FA0">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A06FA0" w:rsidRPr="00292C92" w:rsidRDefault="00A06FA0" w:rsidP="00A06FA0">
      <w:pPr>
        <w:shd w:val="clear" w:color="auto" w:fill="FFFFFF"/>
        <w:spacing w:after="0" w:line="240" w:lineRule="auto"/>
        <w:ind w:firstLine="709"/>
        <w:jc w:val="both"/>
        <w:rPr>
          <w:rFonts w:ascii="Times New Roman" w:hAnsi="Times New Roman"/>
          <w:sz w:val="24"/>
          <w:szCs w:val="24"/>
          <w:lang w:eastAsia="ru-RU"/>
        </w:rPr>
      </w:pPr>
    </w:p>
    <w:p w:rsidR="00A06FA0" w:rsidRPr="00C210FE" w:rsidRDefault="00A06FA0" w:rsidP="00A06FA0">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A06FA0" w:rsidRPr="00292C92" w:rsidRDefault="00A06FA0" w:rsidP="00A06FA0">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A06FA0" w:rsidRPr="00292C92" w:rsidRDefault="00A06FA0" w:rsidP="00A06FA0">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lastRenderedPageBreak/>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активность в общении,</w:t>
      </w:r>
      <w:r w:rsidRPr="00292C92">
        <w:rPr>
          <w:sz w:val="24"/>
          <w:szCs w:val="24"/>
        </w:rPr>
        <w:t xml:space="preserve"> </w:t>
      </w:r>
      <w:r w:rsidRPr="00292C92">
        <w:rPr>
          <w:rFonts w:ascii="Times New Roman" w:hAnsi="Times New Roman"/>
          <w:sz w:val="24"/>
          <w:szCs w:val="24"/>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06FA0" w:rsidRPr="00292C92" w:rsidRDefault="00A06FA0" w:rsidP="00A06FA0">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A06FA0" w:rsidRPr="00292C92" w:rsidRDefault="00A06FA0" w:rsidP="00A06FA0">
      <w:pPr>
        <w:spacing w:after="0" w:line="240" w:lineRule="auto"/>
        <w:jc w:val="both"/>
        <w:rPr>
          <w:rFonts w:ascii="Times New Roman" w:hAnsi="Times New Roman"/>
          <w:b/>
          <w:i/>
          <w:sz w:val="24"/>
          <w:szCs w:val="24"/>
        </w:rPr>
      </w:pPr>
    </w:p>
    <w:p w:rsidR="00A06FA0" w:rsidRPr="00C210FE" w:rsidRDefault="00A06FA0" w:rsidP="00A06FA0">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lastRenderedPageBreak/>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н</w:t>
      </w:r>
      <w:r w:rsidRPr="00292C92">
        <w:rPr>
          <w:rFonts w:ascii="Times New Roman" w:hAnsi="Times New Roman"/>
          <w:sz w:val="24"/>
          <w:szCs w:val="24"/>
        </w:rPr>
        <w:t>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любовь к родителям, уважение к воспитателям, интересуется жизнью семьи и детского сада;</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A06FA0" w:rsidRPr="00292C92"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06FA0"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18106A" w:rsidRDefault="0018106A" w:rsidP="00A06FA0">
      <w:pPr>
        <w:spacing w:after="0" w:line="240" w:lineRule="auto"/>
        <w:jc w:val="both"/>
        <w:rPr>
          <w:rFonts w:ascii="Times New Roman" w:hAnsi="Times New Roman"/>
          <w:b/>
          <w:sz w:val="24"/>
          <w:szCs w:val="24"/>
        </w:rPr>
      </w:pPr>
    </w:p>
    <w:p w:rsidR="00A06FA0" w:rsidRPr="00856C40" w:rsidRDefault="00A06FA0" w:rsidP="00A06FA0">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1.2.4. Планируемые образовательные результаты на этапе завершения освоения </w:t>
      </w:r>
      <w:r w:rsidR="002D6A3F">
        <w:rPr>
          <w:rFonts w:ascii="Times New Roman" w:hAnsi="Times New Roman"/>
          <w:b/>
          <w:sz w:val="24"/>
          <w:szCs w:val="24"/>
        </w:rPr>
        <w:t>Федеральной п</w:t>
      </w:r>
      <w:r w:rsidRPr="00856C40">
        <w:rPr>
          <w:rFonts w:ascii="Times New Roman" w:hAnsi="Times New Roman"/>
          <w:b/>
          <w:sz w:val="24"/>
          <w:szCs w:val="24"/>
        </w:rPr>
        <w:t>рограммы</w:t>
      </w:r>
    </w:p>
    <w:p w:rsidR="00A06FA0" w:rsidRPr="00856C40" w:rsidRDefault="00A06FA0" w:rsidP="00A06FA0">
      <w:pPr>
        <w:spacing w:after="0" w:line="240" w:lineRule="auto"/>
        <w:jc w:val="both"/>
        <w:rPr>
          <w:rFonts w:ascii="Times New Roman" w:hAnsi="Times New Roman"/>
          <w:b/>
          <w:bCs/>
          <w:i/>
          <w:sz w:val="24"/>
          <w:szCs w:val="24"/>
        </w:rPr>
      </w:pP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 xml:space="preserve">проявляет морально-волевые качества, самоконтроль и может осуществлять самооценку своей двигательной деятельности;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A06FA0" w:rsidRPr="00856C40" w:rsidRDefault="00A06FA0" w:rsidP="00A06FA0">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 xml:space="preserve">ребенок способен к осуществлению социальной навигации и соблюдению правил безопасности в реальном и цифровом взаимодействии; </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A06FA0" w:rsidRPr="00856C4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A06FA0" w:rsidRPr="00856C40" w:rsidRDefault="00A06FA0" w:rsidP="00A06FA0">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A06FA0" w:rsidRPr="00856C40" w:rsidRDefault="00A06FA0" w:rsidP="00A06FA0">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A06FA0" w:rsidRPr="00856C40" w:rsidRDefault="00A06FA0" w:rsidP="00A06FA0">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856C40">
        <w:rPr>
          <w:rFonts w:ascii="Times New Roman" w:hAnsi="Times New Roman"/>
          <w:sz w:val="24"/>
          <w:szCs w:val="24"/>
        </w:rPr>
        <w:t xml:space="preserve"> </w:t>
      </w:r>
      <w:r w:rsidRPr="00856C40">
        <w:rPr>
          <w:rFonts w:ascii="Times New Roman" w:hAnsi="Times New Roman"/>
          <w:sz w:val="24"/>
          <w:szCs w:val="24"/>
          <w:lang w:eastAsia="ru-RU"/>
        </w:rPr>
        <w:t>принимать собственные решения и проявлять инициативу;</w:t>
      </w:r>
      <w:r w:rsidRPr="00856C40">
        <w:rPr>
          <w:rFonts w:ascii="Times New Roman" w:hAnsi="Times New Roman"/>
          <w:sz w:val="24"/>
          <w:szCs w:val="24"/>
          <w:highlight w:val="green"/>
        </w:rPr>
        <w:t xml:space="preserve"> </w:t>
      </w:r>
    </w:p>
    <w:p w:rsidR="00A06FA0" w:rsidRPr="00856C40" w:rsidRDefault="00A06FA0" w:rsidP="00A06FA0">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A06FA0" w:rsidRPr="000552A9" w:rsidRDefault="00A06FA0" w:rsidP="00A06FA0">
      <w:pPr>
        <w:spacing w:after="0" w:line="240" w:lineRule="auto"/>
        <w:jc w:val="both"/>
        <w:rPr>
          <w:rFonts w:ascii="Times New Roman" w:hAnsi="Times New Roman"/>
          <w:b/>
          <w:sz w:val="24"/>
          <w:szCs w:val="24"/>
        </w:rPr>
      </w:pPr>
    </w:p>
    <w:p w:rsidR="00336147" w:rsidRDefault="00336147" w:rsidP="00A06FA0">
      <w:pPr>
        <w:spacing w:after="0" w:line="240" w:lineRule="auto"/>
        <w:jc w:val="both"/>
        <w:rPr>
          <w:rFonts w:ascii="Times New Roman" w:hAnsi="Times New Roman"/>
          <w:b/>
          <w:sz w:val="24"/>
          <w:szCs w:val="24"/>
        </w:rPr>
      </w:pPr>
    </w:p>
    <w:p w:rsidR="00336147" w:rsidRDefault="00336147" w:rsidP="00A06FA0">
      <w:pPr>
        <w:spacing w:after="0" w:line="240" w:lineRule="auto"/>
        <w:jc w:val="both"/>
        <w:rPr>
          <w:rFonts w:ascii="Times New Roman" w:hAnsi="Times New Roman"/>
          <w:b/>
          <w:sz w:val="24"/>
          <w:szCs w:val="24"/>
        </w:rPr>
      </w:pPr>
    </w:p>
    <w:p w:rsidR="00336147" w:rsidRDefault="00336147" w:rsidP="00A06FA0">
      <w:pPr>
        <w:spacing w:after="0" w:line="240" w:lineRule="auto"/>
        <w:jc w:val="both"/>
        <w:rPr>
          <w:rFonts w:ascii="Times New Roman" w:hAnsi="Times New Roman"/>
          <w:b/>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1.3. Педагогическая диагностика достижения планируемых образовательных результатов</w:t>
      </w:r>
    </w:p>
    <w:p w:rsidR="00A06FA0" w:rsidRPr="000552A9" w:rsidRDefault="00A06FA0" w:rsidP="00A06FA0">
      <w:pPr>
        <w:spacing w:after="0" w:line="240" w:lineRule="auto"/>
        <w:ind w:firstLine="709"/>
        <w:jc w:val="both"/>
        <w:rPr>
          <w:rFonts w:ascii="Times New Roman" w:hAnsi="Times New Roman"/>
          <w:i/>
          <w:sz w:val="24"/>
          <w:szCs w:val="24"/>
          <w:shd w:val="clear" w:color="auto" w:fill="FFFFFF"/>
        </w:rPr>
      </w:pPr>
    </w:p>
    <w:p w:rsidR="00A06FA0" w:rsidRPr="0067193C" w:rsidRDefault="00A06FA0" w:rsidP="00A06FA0">
      <w:pPr>
        <w:pStyle w:val="afb"/>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4"/>
          <w:sz w:val="24"/>
          <w:szCs w:val="24"/>
          <w:lang w:eastAsia="en-US"/>
        </w:rPr>
        <w:t xml:space="preserve"> профессиональной д</w:t>
      </w:r>
      <w:r w:rsidRPr="0067193C">
        <w:t>еятельности,</w:t>
      </w:r>
      <w:r w:rsidRPr="0067193C">
        <w:rPr>
          <w:rStyle w:val="a4"/>
          <w:sz w:val="24"/>
          <w:szCs w:val="24"/>
          <w:lang w:eastAsia="en-US"/>
        </w:rPr>
        <w:t xml:space="preserve"> позволяющий</w:t>
      </w:r>
      <w:r w:rsidRPr="0067193C">
        <w:rPr>
          <w:rFonts w:eastAsia="TimesNewRomanPSMT"/>
          <w:color w:val="FF0000"/>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A06FA0" w:rsidRPr="0067193C" w:rsidRDefault="00A06FA0" w:rsidP="00A06FA0">
      <w:pPr>
        <w:pStyle w:val="afb"/>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A06FA0" w:rsidRPr="00A16A20" w:rsidRDefault="00A06FA0" w:rsidP="00A06FA0">
      <w:pPr>
        <w:pStyle w:val="afb"/>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t xml:space="preserve"> </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00BE0067" w:rsidRPr="0067193C">
        <w:t>для получения</w:t>
      </w:r>
      <w:r w:rsidR="00BE0067">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sidR="00BE0067">
        <w:rPr>
          <w:color w:val="211E1E"/>
        </w:rPr>
        <w:t xml:space="preserve">непосредственно </w:t>
      </w:r>
      <w:r w:rsidRPr="0067193C">
        <w:rPr>
          <w:color w:val="211E1E"/>
        </w:rPr>
        <w:t>Организацией.</w:t>
      </w:r>
      <w:r>
        <w:t xml:space="preserve"> </w:t>
      </w:r>
    </w:p>
    <w:p w:rsidR="00A06FA0" w:rsidRPr="00905599" w:rsidRDefault="00A06FA0" w:rsidP="00A06FA0">
      <w:pPr>
        <w:pStyle w:val="afb"/>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A06FA0" w:rsidRDefault="00A06FA0" w:rsidP="00A06FA0">
      <w:pPr>
        <w:pStyle w:val="afb"/>
        <w:shd w:val="clear" w:color="auto" w:fill="FFFFFF"/>
        <w:spacing w:before="0" w:beforeAutospacing="0" w:after="0" w:afterAutospacing="0"/>
        <w:ind w:firstLine="709"/>
        <w:jc w:val="both"/>
      </w:pPr>
      <w:r w:rsidRPr="00F46C19">
        <w:t>-</w:t>
      </w:r>
      <w:r w:rsidRPr="00F46C19">
        <w:rPr>
          <w:color w:val="211E1E"/>
        </w:rPr>
        <w:t xml:space="preserve"> </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A06FA0" w:rsidRDefault="00A06FA0" w:rsidP="00A06FA0">
      <w:pPr>
        <w:pStyle w:val="afb"/>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A06FA0" w:rsidRDefault="00A06FA0" w:rsidP="00A06FA0">
      <w:pPr>
        <w:pStyle w:val="afb"/>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A06FA0" w:rsidRPr="00485E41" w:rsidRDefault="00A06FA0" w:rsidP="00A06FA0">
      <w:pPr>
        <w:pStyle w:val="afb"/>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Pr>
          <w:color w:val="000000" w:themeColor="text1"/>
        </w:rPr>
        <w:t xml:space="preserve"> </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A06FA0" w:rsidRPr="002A6C0D" w:rsidRDefault="00A06FA0" w:rsidP="00A06FA0">
      <w:pPr>
        <w:pStyle w:val="afb"/>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A06FA0" w:rsidRDefault="00A06FA0" w:rsidP="00A06FA0">
      <w:pPr>
        <w:pStyle w:val="afb"/>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A06FA0" w:rsidRPr="00227D32" w:rsidRDefault="00A06FA0" w:rsidP="00A06FA0">
      <w:pPr>
        <w:pStyle w:val="afb"/>
        <w:spacing w:before="0" w:beforeAutospacing="0" w:after="0" w:afterAutospacing="0"/>
        <w:ind w:firstLine="709"/>
        <w:jc w:val="both"/>
        <w:rPr>
          <w:color w:val="FF0000"/>
        </w:rPr>
      </w:pPr>
      <w:r w:rsidRPr="00D621FD">
        <w:t>Периодичность</w:t>
      </w:r>
      <w:r w:rsidRPr="00CB0BB2">
        <w:rPr>
          <w:b/>
          <w:bCs/>
        </w:rPr>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rsidRPr="00CB0BB2">
        <w:t xml:space="preserve"> </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A06FA0" w:rsidRDefault="00A06FA0" w:rsidP="00A06FA0">
      <w:pPr>
        <w:pStyle w:val="afb"/>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 xml:space="preserve">При </w:t>
      </w:r>
      <w:r w:rsidRPr="005F3497">
        <w:lastRenderedPageBreak/>
        <w:t>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A06FA0" w:rsidRDefault="00A06FA0" w:rsidP="00A06FA0">
      <w:pPr>
        <w:pStyle w:val="afb"/>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Pr="0046173B">
        <w:t xml:space="preserve"> </w:t>
      </w:r>
      <w:r>
        <w:t>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A06FA0" w:rsidRDefault="00A06FA0" w:rsidP="00A06FA0">
      <w:pPr>
        <w:pStyle w:val="afb"/>
        <w:shd w:val="clear" w:color="auto" w:fill="FFFFFF"/>
        <w:spacing w:before="0" w:beforeAutospacing="0" w:after="0" w:afterAutospacing="0"/>
        <w:ind w:firstLine="709"/>
        <w:jc w:val="both"/>
      </w:pPr>
      <w:r>
        <w:t xml:space="preserve">В процессе наблюдения педагог обращает внимание на частоту проявления каждого показателя, самостоятельность </w:t>
      </w:r>
      <w:r w:rsidR="003D7B4B">
        <w:t xml:space="preserve">и </w:t>
      </w:r>
      <w:r>
        <w:t xml:space="preserve">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810711" w:rsidRDefault="00A06FA0" w:rsidP="00A06FA0">
      <w:pPr>
        <w:pStyle w:val="afb"/>
        <w:spacing w:before="0" w:beforeAutospacing="0" w:after="0" w:afterAutospacing="0"/>
        <w:ind w:firstLine="709"/>
        <w:jc w:val="both"/>
      </w:pPr>
      <w:r>
        <w:t>Результаты наблюдения фиксируются, способ и форму их регистрации</w:t>
      </w:r>
      <w:r w:rsidRPr="00532EF3">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00810711" w:rsidRPr="00532EF3">
        <w:t>позволят педагогу отследить, выявить и проанализировать динамику в развитии ребенка на определенном возрастном этапе,</w:t>
      </w:r>
      <w:r w:rsidR="00810711">
        <w:t xml:space="preserve"> а также скорректировать образовательную деятельность с учетом индивидуальных особенностей развития ребенка и его потребностей.</w:t>
      </w:r>
    </w:p>
    <w:p w:rsidR="00A06FA0" w:rsidRDefault="00A06FA0" w:rsidP="00A06FA0">
      <w:pPr>
        <w:pStyle w:val="afb"/>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w:t>
      </w:r>
      <w:r w:rsidR="00810711">
        <w:t>причины</w:t>
      </w:r>
      <w:r>
        <w:t xml:space="preserve"> поступков, наличие интереса к определенному виду деятельности, уточнить знания о предметах и явлениях окружающей действительности и др. </w:t>
      </w:r>
    </w:p>
    <w:p w:rsidR="00A06FA0" w:rsidRDefault="00A06FA0" w:rsidP="00A06FA0">
      <w:pPr>
        <w:pStyle w:val="afb"/>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810711" w:rsidRDefault="00810711" w:rsidP="00810711">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Pr="00C45790">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810711">
        <w:t xml:space="preserve"> </w:t>
      </w:r>
    </w:p>
    <w:p w:rsidR="00A06FA0" w:rsidRPr="003D7B4B" w:rsidRDefault="00A06FA0" w:rsidP="003D7B4B">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w:t>
      </w:r>
      <w:r w:rsidR="00810711" w:rsidRPr="003D7B4B">
        <w:rPr>
          <w:rFonts w:ascii="Times New Roman" w:hAnsi="Times New Roman"/>
          <w:sz w:val="24"/>
          <w:szCs w:val="24"/>
        </w:rPr>
        <w:t xml:space="preserve">, причин </w:t>
      </w:r>
      <w:r w:rsidR="003D7B4B" w:rsidRPr="003D7B4B">
        <w:rPr>
          <w:rFonts w:ascii="Times New Roman" w:hAnsi="Times New Roman"/>
          <w:sz w:val="24"/>
          <w:szCs w:val="24"/>
        </w:rPr>
        <w:t>возникновения трудностей в освоении образовательной программы</w:t>
      </w:r>
      <w:r w:rsidRPr="003D7B4B">
        <w:rPr>
          <w:rFonts w:ascii="Times New Roman" w:hAnsi="Times New Roman"/>
          <w:sz w:val="24"/>
          <w:szCs w:val="24"/>
        </w:rPr>
        <w:t xml:space="preserve">),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w:t>
      </w:r>
      <w:r w:rsidR="00810711" w:rsidRPr="003D7B4B">
        <w:rPr>
          <w:rFonts w:ascii="Times New Roman" w:hAnsi="Times New Roman"/>
          <w:sz w:val="24"/>
          <w:szCs w:val="24"/>
        </w:rPr>
        <w:t xml:space="preserve">оказания </w:t>
      </w:r>
      <w:r w:rsidRPr="003D7B4B">
        <w:rPr>
          <w:rFonts w:ascii="Times New Roman" w:hAnsi="Times New Roman"/>
          <w:sz w:val="24"/>
          <w:szCs w:val="24"/>
        </w:rPr>
        <w:t xml:space="preserve">квалифицированной психологической </w:t>
      </w:r>
      <w:r w:rsidR="00810711" w:rsidRPr="003D7B4B">
        <w:rPr>
          <w:rFonts w:ascii="Times New Roman" w:hAnsi="Times New Roman"/>
          <w:sz w:val="24"/>
          <w:szCs w:val="24"/>
        </w:rPr>
        <w:t>помощи</w:t>
      </w:r>
      <w:r w:rsidRPr="003D7B4B">
        <w:rPr>
          <w:rFonts w:ascii="Times New Roman" w:hAnsi="Times New Roman"/>
          <w:sz w:val="24"/>
          <w:szCs w:val="24"/>
        </w:rPr>
        <w:t>.</w:t>
      </w:r>
    </w:p>
    <w:p w:rsidR="00A06FA0" w:rsidRPr="000552A9" w:rsidRDefault="00A06FA0" w:rsidP="00A06FA0">
      <w:pPr>
        <w:spacing w:after="0" w:line="240" w:lineRule="auto"/>
        <w:jc w:val="both"/>
        <w:rPr>
          <w:rFonts w:ascii="Times New Roman" w:hAnsi="Times New Roman"/>
          <w:b/>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2.1. Общие положения</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297A87" w:rsidRDefault="00A06FA0" w:rsidP="00A06FA0">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содержательном разделе представлены:</w:t>
      </w:r>
      <w:r>
        <w:rPr>
          <w:rFonts w:ascii="Times New Roman" w:hAnsi="Times New Roman"/>
          <w:sz w:val="24"/>
          <w:szCs w:val="24"/>
        </w:rPr>
        <w:t xml:space="preserve"> </w:t>
      </w:r>
      <w:r w:rsidRPr="00297A87">
        <w:rPr>
          <w:rFonts w:ascii="Times New Roman" w:hAnsi="Times New Roman"/>
          <w:kern w:val="2"/>
          <w:sz w:val="24"/>
          <w:szCs w:val="24"/>
        </w:rPr>
        <w:t>Федеральная рабочая программа образования</w:t>
      </w:r>
      <w:r>
        <w:rPr>
          <w:rFonts w:ascii="Times New Roman" w:hAnsi="Times New Roman"/>
          <w:kern w:val="2"/>
          <w:sz w:val="24"/>
          <w:szCs w:val="24"/>
        </w:rPr>
        <w:t xml:space="preserve">; </w:t>
      </w:r>
      <w:r w:rsidRPr="00297A87">
        <w:rPr>
          <w:rFonts w:ascii="Times New Roman" w:hAnsi="Times New Roman"/>
          <w:kern w:val="2"/>
          <w:sz w:val="24"/>
          <w:szCs w:val="24"/>
        </w:rPr>
        <w:t>Федеральная рабочая программа воспитания</w:t>
      </w:r>
      <w:r>
        <w:rPr>
          <w:rFonts w:ascii="Times New Roman" w:hAnsi="Times New Roman"/>
          <w:kern w:val="2"/>
          <w:sz w:val="24"/>
          <w:szCs w:val="24"/>
        </w:rPr>
        <w:t xml:space="preserve">; </w:t>
      </w:r>
      <w:r w:rsidRPr="00297A87">
        <w:rPr>
          <w:rFonts w:ascii="Times New Roman" w:hAnsi="Times New Roman"/>
          <w:kern w:val="2"/>
          <w:sz w:val="24"/>
          <w:szCs w:val="24"/>
        </w:rPr>
        <w:t>Программа коррекционно-развивающей работы</w:t>
      </w:r>
      <w:r>
        <w:rPr>
          <w:rFonts w:ascii="Times New Roman" w:hAnsi="Times New Roman"/>
          <w:kern w:val="2"/>
          <w:sz w:val="24"/>
          <w:szCs w:val="24"/>
        </w:rPr>
        <w:t>.</w:t>
      </w:r>
    </w:p>
    <w:p w:rsidR="00A06FA0" w:rsidRDefault="00A06FA0" w:rsidP="00A06FA0">
      <w:pPr>
        <w:spacing w:after="0" w:line="240" w:lineRule="auto"/>
        <w:ind w:firstLine="709"/>
        <w:jc w:val="both"/>
        <w:rPr>
          <w:rFonts w:ascii="Times New Roman" w:hAnsi="Times New Roman"/>
          <w:kern w:val="2"/>
          <w:sz w:val="24"/>
          <w:szCs w:val="24"/>
        </w:rPr>
      </w:pPr>
      <w:r w:rsidRPr="00297A87">
        <w:rPr>
          <w:rFonts w:ascii="Times New Roman" w:hAnsi="Times New Roman"/>
          <w:kern w:val="2"/>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r>
        <w:rPr>
          <w:rFonts w:ascii="Times New Roman" w:hAnsi="Times New Roman"/>
          <w:kern w:val="2"/>
          <w:sz w:val="24"/>
          <w:szCs w:val="24"/>
        </w:rPr>
        <w:t>.</w:t>
      </w:r>
    </w:p>
    <w:p w:rsidR="00A06FA0"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sz w:val="24"/>
          <w:szCs w:val="24"/>
        </w:rPr>
        <w:lastRenderedPageBreak/>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A06FA0" w:rsidRPr="00297A87" w:rsidRDefault="00A06FA0" w:rsidP="00A06FA0">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A06FA0" w:rsidRPr="00297A87" w:rsidRDefault="00A06FA0" w:rsidP="00A06FA0">
      <w:pPr>
        <w:pStyle w:val="afb"/>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sidR="00161596">
        <w:rPr>
          <w:kern w:val="2"/>
        </w:rPr>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A06FA0" w:rsidRPr="00EB38FB" w:rsidRDefault="00A06FA0" w:rsidP="00A06FA0">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i/>
          <w:iCs/>
          <w:sz w:val="24"/>
          <w:szCs w:val="24"/>
        </w:rPr>
        <w:t xml:space="preserve"> </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A06FA0" w:rsidRPr="00297A87"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A06FA0" w:rsidRPr="00297A87" w:rsidRDefault="00A06FA0" w:rsidP="00A06FA0">
      <w:pPr>
        <w:pStyle w:val="afb"/>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A06FA0" w:rsidRPr="00297A87"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младенческом возрасте</w:t>
      </w:r>
      <w:r w:rsidRPr="00297A87">
        <w:rPr>
          <w:rFonts w:ascii="Times New Roman" w:hAnsi="Times New Roman"/>
          <w:sz w:val="24"/>
          <w:szCs w:val="24"/>
        </w:rPr>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A06FA0" w:rsidRPr="00297A87"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раннем возрасте</w:t>
      </w:r>
      <w:r w:rsidRPr="00297A87">
        <w:rPr>
          <w:rFonts w:ascii="Times New Roman" w:hAnsi="Times New Roman"/>
          <w:sz w:val="24"/>
          <w:szCs w:val="24"/>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A06FA0" w:rsidRPr="00297A87"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lastRenderedPageBreak/>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A06FA0" w:rsidRPr="00297A87" w:rsidRDefault="00A06FA0" w:rsidP="00A06FA0">
      <w:pPr>
        <w:spacing w:after="0" w:line="240" w:lineRule="auto"/>
        <w:ind w:firstLine="709"/>
        <w:jc w:val="both"/>
        <w:rPr>
          <w:rFonts w:ascii="Times New Roman" w:hAnsi="Times New Roman"/>
          <w:sz w:val="24"/>
          <w:szCs w:val="24"/>
        </w:rPr>
      </w:pPr>
      <w:r w:rsidRPr="00297A87">
        <w:rPr>
          <w:rFonts w:ascii="Times New Roman" w:hAnsi="Times New Roman"/>
          <w:sz w:val="24"/>
          <w:szCs w:val="24"/>
        </w:rPr>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A06FA0" w:rsidRPr="00297A87" w:rsidRDefault="00A06FA0" w:rsidP="00A06FA0">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A06FA0" w:rsidRPr="00ED1F1B" w:rsidRDefault="00A06FA0" w:rsidP="00A06FA0">
      <w:pPr>
        <w:pStyle w:val="afb"/>
        <w:spacing w:before="0" w:beforeAutospacing="0" w:after="0" w:afterAutospacing="0"/>
        <w:ind w:firstLine="709"/>
        <w:jc w:val="both"/>
      </w:pPr>
      <w:r w:rsidRPr="00EB38FB">
        <w:rPr>
          <w:rFonts w:eastAsia="TimesNewRomanPSMT"/>
        </w:rPr>
        <w:t xml:space="preserve">При соблюдении требований к реализации Программ и создании </w:t>
      </w:r>
      <w:r w:rsidR="00CC3A28" w:rsidRPr="00EB38FB">
        <w:rPr>
          <w:rFonts w:eastAsia="TimesNewRomanPSMT"/>
        </w:rPr>
        <w:t>единой образовательной</w:t>
      </w:r>
      <w:r w:rsidRPr="00EB38FB">
        <w:rPr>
          <w:rFonts w:eastAsia="TimesNewRomanPSMT"/>
        </w:rPr>
        <w:t xml:space="preserve"> среды создается основа для преемственности дошкольного и начального общего образования.</w:t>
      </w:r>
      <w:r w:rsidRPr="00ED1F1B">
        <w:rPr>
          <w:rFonts w:eastAsia="TimesNewRomanPSMT"/>
        </w:rPr>
        <w:t xml:space="preserve"> </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 Федеральная рабочая программа образования </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2.2.1. Пояснительная записка</w:t>
      </w:r>
    </w:p>
    <w:p w:rsidR="00A06FA0" w:rsidRDefault="00A06FA0" w:rsidP="00A06FA0">
      <w:pPr>
        <w:spacing w:after="0" w:line="240" w:lineRule="auto"/>
        <w:jc w:val="both"/>
        <w:rPr>
          <w:rFonts w:ascii="Times New Roman" w:hAnsi="Times New Roman"/>
          <w:i/>
          <w:sz w:val="24"/>
          <w:szCs w:val="24"/>
        </w:rPr>
      </w:pPr>
    </w:p>
    <w:p w:rsidR="00A06FA0" w:rsidRDefault="00A06FA0" w:rsidP="00A06FA0">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w:t>
      </w:r>
      <w:r w:rsidRPr="009D53F6">
        <w:rPr>
          <w:rFonts w:ascii="Times New Roman" w:hAnsi="Times New Roman"/>
          <w:color w:val="000000"/>
          <w:sz w:val="24"/>
          <w:szCs w:val="24"/>
        </w:rPr>
        <w:t xml:space="preserve"> </w:t>
      </w:r>
      <w:r>
        <w:rPr>
          <w:rFonts w:ascii="Times New Roman" w:hAnsi="Times New Roman"/>
          <w:color w:val="000000"/>
          <w:sz w:val="24"/>
          <w:szCs w:val="24"/>
        </w:rPr>
        <w:t>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A06FA0" w:rsidRPr="009D53F6" w:rsidRDefault="00A06FA0" w:rsidP="00A06FA0">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едусмотренное</w:t>
      </w:r>
      <w:r w:rsidRPr="009D53F6">
        <w:rPr>
          <w:rFonts w:ascii="Times New Roman" w:hAnsi="Times New Roman"/>
          <w:color w:val="000000"/>
          <w:sz w:val="24"/>
          <w:szCs w:val="24"/>
        </w:rPr>
        <w:t xml:space="preserve"> </w:t>
      </w:r>
      <w:r>
        <w:rPr>
          <w:rFonts w:ascii="Times New Roman" w:hAnsi="Times New Roman"/>
          <w:color w:val="000000"/>
          <w:sz w:val="24"/>
          <w:szCs w:val="24"/>
        </w:rPr>
        <w:t xml:space="preserve">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2.2.2. Задачи и содержание образования по образовательным областям </w:t>
      </w:r>
    </w:p>
    <w:p w:rsidR="00A06FA0" w:rsidRDefault="00A06FA0" w:rsidP="00A06FA0">
      <w:pPr>
        <w:spacing w:after="0" w:line="240" w:lineRule="auto"/>
        <w:jc w:val="both"/>
        <w:rPr>
          <w:rFonts w:ascii="Times New Roman" w:hAnsi="Times New Roman"/>
          <w:b/>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2.2.2.1. Социально-коммуникативное развитие</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476124" w:rsidRDefault="00A06FA0" w:rsidP="00A06FA0">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A06FA0" w:rsidRPr="000552A9" w:rsidRDefault="00A06FA0" w:rsidP="00A06FA0">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r w:rsidRPr="000552A9">
        <w:rPr>
          <w:rFonts w:ascii="Times New Roman" w:hAnsi="Times New Roman"/>
          <w:sz w:val="24"/>
          <w:szCs w:val="24"/>
        </w:rPr>
        <w:t xml:space="preserve"> </w:t>
      </w:r>
    </w:p>
    <w:p w:rsidR="00A06FA0" w:rsidRPr="001E1D99" w:rsidRDefault="00A06FA0" w:rsidP="00A06FA0">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A06FA0" w:rsidRPr="000552A9" w:rsidRDefault="00A06FA0" w:rsidP="00A06FA0">
      <w:pPr>
        <w:spacing w:after="0" w:line="240" w:lineRule="auto"/>
        <w:ind w:firstLine="709"/>
        <w:jc w:val="both"/>
        <w:rPr>
          <w:rFonts w:ascii="Times New Roman" w:hAnsi="Times New Roman"/>
          <w:sz w:val="24"/>
          <w:szCs w:val="24"/>
        </w:rPr>
      </w:pPr>
      <w:r w:rsidRPr="001E1D99">
        <w:rPr>
          <w:rFonts w:ascii="Times New Roman" w:hAnsi="Times New Roman"/>
          <w:sz w:val="24"/>
          <w:szCs w:val="24"/>
        </w:rPr>
        <w:lastRenderedPageBreak/>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A06FA0" w:rsidRPr="000552A9" w:rsidRDefault="00A06FA0" w:rsidP="00A06FA0">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A06FA0" w:rsidRPr="000552A9" w:rsidRDefault="00A06FA0" w:rsidP="00A06FA0">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sidR="00991D51">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r w:rsidRPr="000552A9">
        <w:rPr>
          <w:rFonts w:ascii="Times New Roman" w:hAnsi="Times New Roman"/>
          <w:sz w:val="24"/>
          <w:szCs w:val="24"/>
        </w:rPr>
        <w:t xml:space="preserve">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A06FA0" w:rsidRDefault="00A06FA0" w:rsidP="00A06FA0">
      <w:pPr>
        <w:spacing w:after="0" w:line="240" w:lineRule="auto"/>
        <w:ind w:firstLine="709"/>
        <w:jc w:val="both"/>
        <w:rPr>
          <w:rFonts w:ascii="Times New Roman" w:hAnsi="Times New Roman"/>
          <w:b/>
          <w:i/>
          <w:color w:val="FF0000"/>
          <w:sz w:val="24"/>
          <w:szCs w:val="24"/>
          <w:lang w:eastAsia="ru-RU"/>
        </w:rPr>
      </w:pPr>
      <w:bookmarkStart w:id="3" w:name="_Hlk117114268"/>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месяцев до 1 года</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856C40">
        <w:rPr>
          <w:rFonts w:ascii="Times New Roman" w:hAnsi="Times New Roman"/>
          <w:b/>
          <w:i/>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A06FA0" w:rsidRPr="00856C40" w:rsidRDefault="00A06FA0" w:rsidP="00A06FA0">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до 6 месяцев: </w:t>
      </w:r>
      <w:r>
        <w:rPr>
          <w:rFonts w:ascii="Times New Roman" w:hAnsi="Times New Roman"/>
          <w:sz w:val="24"/>
          <w:szCs w:val="24"/>
          <w:lang w:eastAsia="ru-RU"/>
        </w:rPr>
        <w:t>осуществлять э</w:t>
      </w:r>
      <w:r w:rsidRPr="00856C40">
        <w:rPr>
          <w:rFonts w:ascii="Times New Roman" w:hAnsi="Times New Roman"/>
          <w:sz w:val="24"/>
          <w:szCs w:val="24"/>
          <w:lang w:eastAsia="ru-RU"/>
        </w:rPr>
        <w:t>моционально-контактно</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взаимодействи</w:t>
      </w:r>
      <w:r>
        <w:rPr>
          <w:rFonts w:ascii="Times New Roman" w:hAnsi="Times New Roman"/>
          <w:sz w:val="24"/>
          <w:szCs w:val="24"/>
          <w:lang w:eastAsia="ru-RU"/>
        </w:rPr>
        <w:t>е</w:t>
      </w:r>
      <w:r w:rsidRPr="00856C40">
        <w:rPr>
          <w:rFonts w:ascii="Times New Roman" w:hAnsi="Times New Roman"/>
          <w:sz w:val="24"/>
          <w:szCs w:val="24"/>
          <w:lang w:eastAsia="ru-RU"/>
        </w:rPr>
        <w:t xml:space="preserve"> и общени</w:t>
      </w:r>
      <w:r>
        <w:rPr>
          <w:rFonts w:ascii="Times New Roman" w:hAnsi="Times New Roman"/>
          <w:sz w:val="24"/>
          <w:szCs w:val="24"/>
          <w:lang w:eastAsia="ru-RU"/>
        </w:rPr>
        <w:t>е</w:t>
      </w:r>
      <w:r w:rsidRPr="00856C40">
        <w:rPr>
          <w:rFonts w:ascii="Times New Roman" w:hAnsi="Times New Roman"/>
          <w:sz w:val="24"/>
          <w:szCs w:val="24"/>
          <w:lang w:eastAsia="ru-RU"/>
        </w:rPr>
        <w:t xml:space="preserve"> с ребенком</w:t>
      </w:r>
      <w:r>
        <w:rPr>
          <w:rFonts w:ascii="Times New Roman" w:hAnsi="Times New Roman"/>
          <w:sz w:val="24"/>
          <w:szCs w:val="24"/>
          <w:lang w:eastAsia="ru-RU"/>
        </w:rPr>
        <w:t xml:space="preserve">, </w:t>
      </w:r>
      <w:r w:rsidRPr="00856C40">
        <w:rPr>
          <w:rFonts w:ascii="Times New Roman" w:hAnsi="Times New Roman"/>
          <w:sz w:val="24"/>
          <w:szCs w:val="24"/>
          <w:lang w:eastAsia="ru-RU"/>
        </w:rPr>
        <w:t>эмоционально-позитивно</w:t>
      </w:r>
      <w:r>
        <w:rPr>
          <w:rFonts w:ascii="Times New Roman" w:hAnsi="Times New Roman"/>
          <w:sz w:val="24"/>
          <w:szCs w:val="24"/>
          <w:lang w:eastAsia="ru-RU"/>
        </w:rPr>
        <w:t xml:space="preserve">е реагирование </w:t>
      </w:r>
      <w:r w:rsidRPr="00856C40">
        <w:rPr>
          <w:rFonts w:ascii="Times New Roman" w:hAnsi="Times New Roman"/>
          <w:sz w:val="24"/>
          <w:szCs w:val="24"/>
          <w:lang w:eastAsia="ru-RU"/>
        </w:rPr>
        <w:t xml:space="preserve">на </w:t>
      </w:r>
      <w:r>
        <w:rPr>
          <w:rFonts w:ascii="Times New Roman" w:hAnsi="Times New Roman"/>
          <w:sz w:val="24"/>
          <w:szCs w:val="24"/>
          <w:lang w:eastAsia="ru-RU"/>
        </w:rPr>
        <w:t>него</w:t>
      </w:r>
      <w:r w:rsidRPr="00856C40">
        <w:rPr>
          <w:rFonts w:ascii="Times New Roman" w:hAnsi="Times New Roman"/>
          <w:sz w:val="24"/>
          <w:szCs w:val="24"/>
          <w:lang w:eastAsia="ru-RU"/>
        </w:rPr>
        <w:t>;</w:t>
      </w:r>
    </w:p>
    <w:p w:rsidR="00A06FA0" w:rsidRPr="00856C40" w:rsidRDefault="00A06FA0" w:rsidP="00A06FA0">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6 месяцев: </w:t>
      </w:r>
      <w:r>
        <w:rPr>
          <w:rFonts w:ascii="Times New Roman" w:hAnsi="Times New Roman"/>
          <w:sz w:val="24"/>
          <w:szCs w:val="24"/>
          <w:lang w:eastAsia="ru-RU"/>
        </w:rPr>
        <w:t xml:space="preserve">организовать </w:t>
      </w:r>
      <w:r w:rsidRPr="00856C40">
        <w:rPr>
          <w:rFonts w:ascii="Times New Roman" w:hAnsi="Times New Roman"/>
          <w:sz w:val="24"/>
          <w:szCs w:val="24"/>
          <w:lang w:eastAsia="ru-RU"/>
        </w:rPr>
        <w:t>эмоционально-позитивн</w:t>
      </w:r>
      <w:r>
        <w:rPr>
          <w:rFonts w:ascii="Times New Roman" w:hAnsi="Times New Roman"/>
          <w:sz w:val="24"/>
          <w:szCs w:val="24"/>
          <w:lang w:eastAsia="ru-RU"/>
        </w:rPr>
        <w:t>ую</w:t>
      </w:r>
      <w:r w:rsidRPr="00856C40">
        <w:rPr>
          <w:rFonts w:ascii="Times New Roman" w:hAnsi="Times New Roman"/>
          <w:sz w:val="24"/>
          <w:szCs w:val="24"/>
          <w:lang w:eastAsia="ru-RU"/>
        </w:rPr>
        <w:t xml:space="preserve"> поддержк</w:t>
      </w:r>
      <w:r>
        <w:rPr>
          <w:rFonts w:ascii="Times New Roman" w:hAnsi="Times New Roman"/>
          <w:sz w:val="24"/>
          <w:szCs w:val="24"/>
          <w:lang w:eastAsia="ru-RU"/>
        </w:rPr>
        <w:t>у</w:t>
      </w:r>
      <w:r w:rsidRPr="00856C40">
        <w:rPr>
          <w:rFonts w:ascii="Times New Roman" w:hAnsi="Times New Roman"/>
          <w:sz w:val="24"/>
          <w:szCs w:val="24"/>
          <w:lang w:eastAsia="ru-RU"/>
        </w:rPr>
        <w:t xml:space="preserve"> ребенка в его действиях</w:t>
      </w:r>
      <w:r w:rsidRPr="00881155">
        <w:rPr>
          <w:rFonts w:ascii="Times New Roman" w:hAnsi="Times New Roman"/>
          <w:sz w:val="24"/>
          <w:szCs w:val="24"/>
          <w:lang w:eastAsia="ru-RU"/>
        </w:rPr>
        <w:t xml:space="preserve"> </w:t>
      </w:r>
      <w:r>
        <w:rPr>
          <w:rFonts w:ascii="Times New Roman" w:hAnsi="Times New Roman"/>
          <w:sz w:val="24"/>
          <w:szCs w:val="24"/>
          <w:lang w:eastAsia="ru-RU"/>
        </w:rPr>
        <w:t>через</w:t>
      </w:r>
      <w:r w:rsidRPr="00856C40">
        <w:rPr>
          <w:rFonts w:ascii="Times New Roman" w:hAnsi="Times New Roman"/>
          <w:sz w:val="24"/>
          <w:szCs w:val="24"/>
          <w:lang w:eastAsia="ru-RU"/>
        </w:rPr>
        <w:t xml:space="preserve"> вербальное обозначение совершаемых совместны</w:t>
      </w:r>
      <w:r>
        <w:rPr>
          <w:rFonts w:ascii="Times New Roman" w:hAnsi="Times New Roman"/>
          <w:sz w:val="24"/>
          <w:szCs w:val="24"/>
          <w:lang w:eastAsia="ru-RU"/>
        </w:rPr>
        <w:t>х</w:t>
      </w:r>
      <w:r w:rsidRPr="00856C40">
        <w:rPr>
          <w:rFonts w:ascii="Times New Roman" w:hAnsi="Times New Roman"/>
          <w:sz w:val="24"/>
          <w:szCs w:val="24"/>
          <w:lang w:eastAsia="ru-RU"/>
        </w:rPr>
        <w:t xml:space="preserve"> действий с ребенком;</w:t>
      </w:r>
      <w:r w:rsidRPr="00881155">
        <w:rPr>
          <w:rFonts w:ascii="Times New Roman" w:hAnsi="Times New Roman"/>
          <w:sz w:val="24"/>
          <w:szCs w:val="24"/>
          <w:lang w:eastAsia="ru-RU"/>
        </w:rPr>
        <w:t xml:space="preserve"> </w:t>
      </w:r>
      <w:r>
        <w:rPr>
          <w:rFonts w:ascii="Times New Roman" w:hAnsi="Times New Roman"/>
          <w:sz w:val="24"/>
          <w:szCs w:val="24"/>
          <w:lang w:eastAsia="ru-RU"/>
        </w:rPr>
        <w:t xml:space="preserve">поддерживать </w:t>
      </w:r>
      <w:r w:rsidRPr="00856C40">
        <w:rPr>
          <w:rFonts w:ascii="Times New Roman" w:hAnsi="Times New Roman"/>
          <w:sz w:val="24"/>
          <w:szCs w:val="24"/>
          <w:lang w:eastAsia="ru-RU"/>
        </w:rPr>
        <w:t>потребност</w:t>
      </w:r>
      <w:r>
        <w:rPr>
          <w:rFonts w:ascii="Times New Roman" w:hAnsi="Times New Roman"/>
          <w:sz w:val="24"/>
          <w:szCs w:val="24"/>
          <w:lang w:eastAsia="ru-RU"/>
        </w:rPr>
        <w:t>ь</w:t>
      </w:r>
      <w:r w:rsidRPr="00856C40">
        <w:rPr>
          <w:rFonts w:ascii="Times New Roman" w:hAnsi="Times New Roman"/>
          <w:sz w:val="24"/>
          <w:szCs w:val="24"/>
          <w:lang w:eastAsia="ru-RU"/>
        </w:rPr>
        <w:t xml:space="preserve"> ребенка в совместных действиях со взрослым</w:t>
      </w:r>
      <w:r>
        <w:rPr>
          <w:rFonts w:ascii="Times New Roman" w:hAnsi="Times New Roman"/>
          <w:sz w:val="24"/>
          <w:szCs w:val="24"/>
          <w:lang w:eastAsia="ru-RU"/>
        </w:rPr>
        <w:t>;</w:t>
      </w:r>
    </w:p>
    <w:p w:rsidR="00A06FA0" w:rsidRPr="00856C40" w:rsidRDefault="00A06FA0" w:rsidP="00A06FA0">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9 месяцев: </w:t>
      </w:r>
      <w:r w:rsidRPr="001D40D8">
        <w:rPr>
          <w:rFonts w:ascii="Times New Roman" w:hAnsi="Times New Roman"/>
          <w:sz w:val="24"/>
          <w:szCs w:val="24"/>
          <w:lang w:eastAsia="ru-RU"/>
        </w:rPr>
        <w:t xml:space="preserve">формировать </w:t>
      </w:r>
      <w:r>
        <w:rPr>
          <w:rFonts w:ascii="Times New Roman" w:hAnsi="Times New Roman"/>
          <w:sz w:val="24"/>
          <w:szCs w:val="24"/>
          <w:lang w:eastAsia="ru-RU"/>
        </w:rPr>
        <w:t xml:space="preserve">положительное </w:t>
      </w:r>
      <w:r w:rsidRPr="00856C40">
        <w:rPr>
          <w:rFonts w:ascii="Times New Roman" w:hAnsi="Times New Roman"/>
          <w:sz w:val="24"/>
          <w:szCs w:val="24"/>
          <w:lang w:eastAsia="ru-RU"/>
        </w:rPr>
        <w:t>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окружающим, </w:t>
      </w:r>
      <w:r>
        <w:rPr>
          <w:rFonts w:ascii="Times New Roman" w:hAnsi="Times New Roman"/>
          <w:sz w:val="24"/>
          <w:szCs w:val="24"/>
          <w:lang w:eastAsia="ru-RU"/>
        </w:rPr>
        <w:t xml:space="preserve">доверие и </w:t>
      </w:r>
      <w:r w:rsidRPr="00856C40">
        <w:rPr>
          <w:rFonts w:ascii="Times New Roman" w:hAnsi="Times New Roman"/>
          <w:sz w:val="24"/>
          <w:szCs w:val="24"/>
          <w:lang w:eastAsia="ru-RU"/>
        </w:rPr>
        <w:t xml:space="preserve">желание вступать в контакт не только с близкими, но и с другими людьми; </w:t>
      </w:r>
      <w:r>
        <w:rPr>
          <w:rFonts w:ascii="Times New Roman" w:hAnsi="Times New Roman"/>
          <w:sz w:val="24"/>
          <w:szCs w:val="24"/>
          <w:lang w:eastAsia="ru-RU"/>
        </w:rPr>
        <w:t xml:space="preserve">поощрять </w:t>
      </w:r>
      <w:r w:rsidRPr="00856C40">
        <w:rPr>
          <w:rFonts w:ascii="Times New Roman" w:hAnsi="Times New Roman"/>
          <w:sz w:val="24"/>
          <w:szCs w:val="24"/>
          <w:lang w:eastAsia="ru-RU"/>
        </w:rPr>
        <w:t>интерес к предметам / игрушкам и действиям с ними</w:t>
      </w:r>
      <w:r>
        <w:rPr>
          <w:rFonts w:ascii="Times New Roman" w:hAnsi="Times New Roman"/>
          <w:sz w:val="24"/>
          <w:szCs w:val="24"/>
          <w:lang w:eastAsia="ru-RU"/>
        </w:rPr>
        <w:t>;</w:t>
      </w:r>
      <w:r w:rsidRPr="00856C40">
        <w:rPr>
          <w:rFonts w:ascii="Times New Roman" w:hAnsi="Times New Roman"/>
          <w:sz w:val="24"/>
          <w:szCs w:val="24"/>
          <w:lang w:eastAsia="ru-RU"/>
        </w:rPr>
        <w:t xml:space="preserve"> способств</w:t>
      </w:r>
      <w:r>
        <w:rPr>
          <w:rFonts w:ascii="Times New Roman" w:hAnsi="Times New Roman"/>
          <w:sz w:val="24"/>
          <w:szCs w:val="24"/>
          <w:lang w:eastAsia="ru-RU"/>
        </w:rPr>
        <w:t>овать</w:t>
      </w:r>
      <w:r w:rsidRPr="00856C40">
        <w:rPr>
          <w:rFonts w:ascii="Times New Roman" w:hAnsi="Times New Roman"/>
          <w:sz w:val="24"/>
          <w:szCs w:val="24"/>
          <w:lang w:eastAsia="ru-RU"/>
        </w:rPr>
        <w:t xml:space="preserve"> проявлению самостоятельности и активности в общении, освоении пространства и предметно-манипулятивной деятельности.</w:t>
      </w:r>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A06FA0" w:rsidRPr="00856C40" w:rsidRDefault="00A06FA0" w:rsidP="00A06FA0">
      <w:pPr>
        <w:spacing w:after="0" w:line="240" w:lineRule="auto"/>
        <w:ind w:firstLine="708"/>
        <w:jc w:val="both"/>
        <w:rPr>
          <w:rFonts w:ascii="Times New Roman" w:hAnsi="Times New Roman"/>
          <w:sz w:val="24"/>
          <w:szCs w:val="24"/>
          <w:lang w:eastAsia="ru-RU"/>
        </w:rPr>
      </w:pPr>
      <w:r w:rsidRPr="00856C40">
        <w:rPr>
          <w:rFonts w:ascii="Times New Roman" w:hAnsi="Times New Roman"/>
          <w:sz w:val="24"/>
          <w:szCs w:val="24"/>
          <w:lang w:eastAsia="ru-RU"/>
        </w:rPr>
        <w:t xml:space="preserve">В процессе совместных действий </w:t>
      </w:r>
      <w:r w:rsidR="00161596">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sidR="00161596">
        <w:rPr>
          <w:rFonts w:ascii="Times New Roman" w:hAnsi="Times New Roman"/>
          <w:sz w:val="24"/>
          <w:szCs w:val="24"/>
          <w:lang w:eastAsia="ru-RU"/>
        </w:rPr>
        <w:t>педагог</w:t>
      </w:r>
      <w:r w:rsidRPr="00856C40">
        <w:rPr>
          <w:rFonts w:ascii="Times New Roman" w:hAnsi="Times New Roman"/>
          <w:sz w:val="24"/>
          <w:szCs w:val="24"/>
          <w:lang w:eastAsia="ru-RU"/>
        </w:rPr>
        <w:t xml:space="preserve"> рассказывает ребенку о действиях, которые можно совершать с предметами, активизируя понимание ребенком речи и овладение словом. </w:t>
      </w:r>
      <w:r>
        <w:rPr>
          <w:rFonts w:ascii="Times New Roman" w:hAnsi="Times New Roman"/>
          <w:sz w:val="24"/>
          <w:szCs w:val="24"/>
          <w:lang w:eastAsia="ru-RU"/>
        </w:rPr>
        <w:t xml:space="preserve">Устанавливает </w:t>
      </w:r>
      <w:r w:rsidRPr="00856C40">
        <w:rPr>
          <w:rFonts w:ascii="Times New Roman" w:hAnsi="Times New Roman"/>
          <w:sz w:val="24"/>
          <w:szCs w:val="24"/>
          <w:lang w:eastAsia="ru-RU"/>
        </w:rPr>
        <w:t>контакт «глаза в глаза»</w:t>
      </w:r>
      <w:r>
        <w:rPr>
          <w:rFonts w:ascii="Times New Roman" w:hAnsi="Times New Roman"/>
          <w:sz w:val="24"/>
          <w:szCs w:val="24"/>
          <w:lang w:eastAsia="ru-RU"/>
        </w:rPr>
        <w:t>,</w:t>
      </w:r>
      <w:r w:rsidRPr="00856C40">
        <w:rPr>
          <w:rFonts w:ascii="Times New Roman" w:hAnsi="Times New Roman"/>
          <w:sz w:val="24"/>
          <w:szCs w:val="24"/>
          <w:lang w:eastAsia="ru-RU"/>
        </w:rPr>
        <w:t xml:space="preserve"> обращ</w:t>
      </w:r>
      <w:r>
        <w:rPr>
          <w:rFonts w:ascii="Times New Roman" w:hAnsi="Times New Roman"/>
          <w:sz w:val="24"/>
          <w:szCs w:val="24"/>
          <w:lang w:eastAsia="ru-RU"/>
        </w:rPr>
        <w:t>ается к</w:t>
      </w:r>
      <w:r w:rsidRPr="00856C40">
        <w:rPr>
          <w:rFonts w:ascii="Times New Roman" w:hAnsi="Times New Roman"/>
          <w:sz w:val="24"/>
          <w:szCs w:val="24"/>
          <w:lang w:eastAsia="ru-RU"/>
        </w:rPr>
        <w:t xml:space="preserve"> ребенку по имени, с улыбкой, акцентируясь на физическом контакте с </w:t>
      </w:r>
      <w:r>
        <w:rPr>
          <w:rFonts w:ascii="Times New Roman" w:hAnsi="Times New Roman"/>
          <w:sz w:val="24"/>
          <w:szCs w:val="24"/>
          <w:lang w:eastAsia="ru-RU"/>
        </w:rPr>
        <w:t xml:space="preserve">ним через </w:t>
      </w:r>
      <w:r w:rsidRPr="00856C40">
        <w:rPr>
          <w:rFonts w:ascii="Times New Roman" w:hAnsi="Times New Roman"/>
          <w:sz w:val="24"/>
          <w:szCs w:val="24"/>
          <w:lang w:eastAsia="ru-RU"/>
        </w:rPr>
        <w:t>прикосновения, поглаживания</w:t>
      </w:r>
      <w:r>
        <w:rPr>
          <w:rFonts w:ascii="Times New Roman" w:hAnsi="Times New Roman"/>
          <w:sz w:val="24"/>
          <w:szCs w:val="24"/>
          <w:lang w:eastAsia="ru-RU"/>
        </w:rPr>
        <w:t xml:space="preserve"> и пр.</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С 6-ти месяцев – </w:t>
      </w:r>
      <w:r w:rsidR="00CC3A28">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w:t>
      </w:r>
      <w:r>
        <w:rPr>
          <w:rFonts w:ascii="Times New Roman" w:hAnsi="Times New Roman"/>
          <w:sz w:val="24"/>
          <w:szCs w:val="24"/>
          <w:lang w:eastAsia="ru-RU"/>
        </w:rPr>
        <w:t>, п</w:t>
      </w:r>
      <w:r w:rsidRPr="00856C40">
        <w:rPr>
          <w:rFonts w:ascii="Times New Roman" w:hAnsi="Times New Roman"/>
          <w:sz w:val="24"/>
          <w:szCs w:val="24"/>
          <w:lang w:eastAsia="ru-RU"/>
        </w:rPr>
        <w:t>ереживаемы</w:t>
      </w:r>
      <w:r>
        <w:rPr>
          <w:rFonts w:ascii="Times New Roman" w:hAnsi="Times New Roman"/>
          <w:sz w:val="24"/>
          <w:szCs w:val="24"/>
          <w:lang w:eastAsia="ru-RU"/>
        </w:rPr>
        <w:t>е</w:t>
      </w:r>
      <w:r w:rsidRPr="00856C40">
        <w:rPr>
          <w:rFonts w:ascii="Times New Roman" w:hAnsi="Times New Roman"/>
          <w:sz w:val="24"/>
          <w:szCs w:val="24"/>
          <w:lang w:eastAsia="ru-RU"/>
        </w:rPr>
        <w:t xml:space="preserve"> ребенком чувств</w:t>
      </w:r>
      <w:r>
        <w:rPr>
          <w:rFonts w:ascii="Times New Roman" w:hAnsi="Times New Roman"/>
          <w:sz w:val="24"/>
          <w:szCs w:val="24"/>
          <w:lang w:eastAsia="ru-RU"/>
        </w:rPr>
        <w:t>а</w:t>
      </w:r>
      <w:r w:rsidRPr="00856C40">
        <w:rPr>
          <w:rFonts w:ascii="Times New Roman" w:hAnsi="Times New Roman"/>
          <w:sz w:val="24"/>
          <w:szCs w:val="24"/>
          <w:lang w:eastAsia="ru-RU"/>
        </w:rPr>
        <w:t xml:space="preserve"> и эмоци</w:t>
      </w:r>
      <w:r>
        <w:rPr>
          <w:rFonts w:ascii="Times New Roman" w:hAnsi="Times New Roman"/>
          <w:sz w:val="24"/>
          <w:szCs w:val="24"/>
          <w:lang w:eastAsia="ru-RU"/>
        </w:rPr>
        <w:t>и.</w:t>
      </w:r>
      <w:r w:rsidRPr="00856C40">
        <w:rPr>
          <w:rFonts w:ascii="Times New Roman" w:hAnsi="Times New Roman"/>
          <w:sz w:val="24"/>
          <w:szCs w:val="24"/>
          <w:lang w:eastAsia="ru-RU"/>
        </w:rPr>
        <w:t xml:space="preserve"> </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1 года жизни</w:t>
      </w:r>
      <w:r w:rsidRPr="00856C40">
        <w:rPr>
          <w:rFonts w:ascii="Times New Roman" w:hAnsi="Times New Roman"/>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A06FA0" w:rsidRPr="00856C40" w:rsidRDefault="00A06FA0" w:rsidP="00A06FA0">
      <w:pPr>
        <w:spacing w:after="0" w:line="240" w:lineRule="auto"/>
        <w:ind w:firstLine="709"/>
        <w:jc w:val="both"/>
        <w:rPr>
          <w:rFonts w:ascii="Times New Roman" w:hAnsi="Times New Roman"/>
          <w:b/>
          <w:i/>
          <w:sz w:val="24"/>
          <w:szCs w:val="24"/>
          <w:lang w:eastAsia="ru-RU"/>
        </w:rPr>
      </w:pPr>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A06FA0" w:rsidRPr="00881155" w:rsidRDefault="00A06FA0" w:rsidP="00A06FA0">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A06FA0" w:rsidRPr="00856C40" w:rsidRDefault="00A06FA0"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а</w:t>
      </w:r>
      <w:r w:rsidRPr="00856C40">
        <w:rPr>
          <w:rFonts w:ascii="Times New Roman" w:hAnsi="Times New Roman"/>
          <w:sz w:val="24"/>
          <w:szCs w:val="24"/>
          <w:lang w:eastAsia="ru-RU"/>
        </w:rPr>
        <w:t xml:space="preserve"> </w:t>
      </w:r>
      <w:r>
        <w:rPr>
          <w:rFonts w:ascii="Times New Roman" w:hAnsi="Times New Roman"/>
          <w:sz w:val="24"/>
          <w:szCs w:val="24"/>
          <w:lang w:eastAsia="ru-RU"/>
        </w:rPr>
        <w:t xml:space="preserve">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A06FA0" w:rsidRPr="00856C40" w:rsidRDefault="00CC3A28"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00A06FA0">
        <w:rPr>
          <w:rFonts w:ascii="Times New Roman" w:hAnsi="Times New Roman"/>
          <w:sz w:val="24"/>
          <w:szCs w:val="24"/>
          <w:lang w:eastAsia="ru-RU"/>
        </w:rPr>
        <w:t xml:space="preserve">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w:t>
      </w:r>
      <w:r w:rsidR="00A06FA0" w:rsidRPr="00881155">
        <w:rPr>
          <w:rFonts w:ascii="Times New Roman" w:hAnsi="Times New Roman"/>
          <w:sz w:val="24"/>
          <w:szCs w:val="24"/>
          <w:lang w:eastAsia="ru-RU"/>
        </w:rPr>
        <w:t xml:space="preserve"> представления</w:t>
      </w:r>
      <w:r w:rsidR="00A06FA0">
        <w:rPr>
          <w:rFonts w:ascii="Times New Roman" w:hAnsi="Times New Roman"/>
          <w:sz w:val="24"/>
          <w:szCs w:val="24"/>
          <w:lang w:eastAsia="ru-RU"/>
        </w:rPr>
        <w:t xml:space="preserve"> ребенка </w:t>
      </w:r>
      <w:r w:rsidR="00A06FA0" w:rsidRPr="00881155">
        <w:rPr>
          <w:rFonts w:ascii="Times New Roman" w:hAnsi="Times New Roman"/>
          <w:sz w:val="24"/>
          <w:szCs w:val="24"/>
          <w:lang w:eastAsia="ru-RU"/>
        </w:rPr>
        <w:t>о себе, своем имени, внешнем виде, половой принадлежности (мальчик, девочка)</w:t>
      </w:r>
      <w:r w:rsidR="00A06FA0"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sidR="00A06FA0">
        <w:rPr>
          <w:rFonts w:ascii="Times New Roman" w:hAnsi="Times New Roman"/>
          <w:sz w:val="24"/>
          <w:szCs w:val="24"/>
          <w:lang w:eastAsia="ru-RU"/>
        </w:rPr>
        <w:t>.</w:t>
      </w:r>
    </w:p>
    <w:p w:rsidR="00A06FA0" w:rsidRPr="00856C40" w:rsidRDefault="00A06FA0"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w:t>
      </w:r>
      <w:r w:rsidR="00CC3A28">
        <w:rPr>
          <w:rFonts w:ascii="Times New Roman" w:hAnsi="Times New Roman"/>
          <w:sz w:val="24"/>
          <w:szCs w:val="24"/>
          <w:lang w:eastAsia="ru-RU"/>
        </w:rPr>
        <w:t xml:space="preserve">ребенком </w:t>
      </w:r>
      <w:r w:rsidR="00CC3A28"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2 года жизни</w:t>
      </w:r>
      <w:r w:rsidRPr="00856C40">
        <w:rPr>
          <w:rFonts w:ascii="Times New Roman" w:hAnsi="Times New Roman"/>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A06FA0" w:rsidRPr="00856C40" w:rsidRDefault="00A06FA0" w:rsidP="00A06FA0">
      <w:pPr>
        <w:spacing w:after="0" w:line="240" w:lineRule="auto"/>
        <w:ind w:firstLine="709"/>
        <w:jc w:val="both"/>
        <w:rPr>
          <w:rFonts w:ascii="Times New Roman" w:hAnsi="Times New Roman"/>
          <w:sz w:val="24"/>
          <w:szCs w:val="24"/>
          <w:lang w:eastAsia="ru-RU"/>
        </w:rPr>
      </w:pPr>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A06FA0" w:rsidRPr="00856C40" w:rsidRDefault="00A06FA0"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A06FA0" w:rsidRPr="00856C40" w:rsidRDefault="00CC3A28"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w:t>
      </w:r>
      <w:r w:rsidR="00A06FA0" w:rsidRPr="00856C40">
        <w:rPr>
          <w:rFonts w:ascii="Times New Roman" w:hAnsi="Times New Roman"/>
          <w:sz w:val="24"/>
          <w:szCs w:val="24"/>
          <w:lang w:eastAsia="ru-RU"/>
        </w:rPr>
        <w:t xml:space="preserve"> представлени</w:t>
      </w:r>
      <w:r w:rsidR="00A06FA0">
        <w:rPr>
          <w:rFonts w:ascii="Times New Roman" w:hAnsi="Times New Roman"/>
          <w:sz w:val="24"/>
          <w:szCs w:val="24"/>
          <w:lang w:eastAsia="ru-RU"/>
        </w:rPr>
        <w:t>я</w:t>
      </w:r>
      <w:r w:rsidR="00A06FA0"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A06FA0" w:rsidRPr="00856C40" w:rsidRDefault="00A06FA0" w:rsidP="00A06FA0">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A06FA0" w:rsidRPr="00031CAE" w:rsidRDefault="00CC3A28" w:rsidP="00A06FA0">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00A06FA0" w:rsidRPr="00031CAE">
        <w:rPr>
          <w:rFonts w:ascii="Times New Roman" w:hAnsi="Times New Roman"/>
          <w:bCs/>
          <w:sz w:val="24"/>
          <w:szCs w:val="24"/>
        </w:rPr>
        <w:t xml:space="preserve"> знакомит детей с основными эмоциями и чувствами человека, обозначает </w:t>
      </w:r>
      <w:r w:rsidRPr="00031CAE">
        <w:rPr>
          <w:rFonts w:ascii="Times New Roman" w:hAnsi="Times New Roman"/>
          <w:bCs/>
          <w:sz w:val="24"/>
          <w:szCs w:val="24"/>
        </w:rPr>
        <w:t>их словом</w:t>
      </w:r>
      <w:r w:rsidR="00A06FA0" w:rsidRPr="00031CAE">
        <w:rPr>
          <w:rFonts w:ascii="Times New Roman" w:hAnsi="Times New Roman"/>
          <w:bCs/>
          <w:sz w:val="24"/>
          <w:szCs w:val="24"/>
        </w:rPr>
        <w:t xml:space="preserve">,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sidR="00A06FA0">
        <w:rPr>
          <w:rFonts w:ascii="Times New Roman" w:hAnsi="Times New Roman"/>
          <w:bCs/>
          <w:sz w:val="24"/>
          <w:szCs w:val="24"/>
        </w:rPr>
        <w:t xml:space="preserve">их </w:t>
      </w:r>
      <w:r w:rsidR="00A06FA0" w:rsidRPr="00031CAE">
        <w:rPr>
          <w:rFonts w:ascii="Times New Roman" w:hAnsi="Times New Roman"/>
          <w:bCs/>
          <w:sz w:val="24"/>
          <w:szCs w:val="24"/>
        </w:rPr>
        <w:t>узнавание на картинках.</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 xml:space="preserve">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w:t>
      </w:r>
      <w:r w:rsidRPr="00856C40">
        <w:rPr>
          <w:rFonts w:ascii="Times New Roman" w:hAnsi="Times New Roman"/>
          <w:bCs/>
          <w:sz w:val="24"/>
          <w:szCs w:val="24"/>
        </w:rPr>
        <w:lastRenderedPageBreak/>
        <w:t>детьми пространство группы, назначение каждого помещения, его наполнение, помогает детям ориентироваться в пространстве группы.</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A06FA0" w:rsidRPr="00856C40" w:rsidRDefault="00A06FA0" w:rsidP="00A06FA0">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w:t>
      </w:r>
      <w:r w:rsidRPr="00856C40">
        <w:t xml:space="preserve"> </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A06FA0" w:rsidRPr="00856C40" w:rsidRDefault="00A06FA0" w:rsidP="00A06FA0">
      <w:pPr>
        <w:spacing w:after="0" w:line="240" w:lineRule="auto"/>
        <w:ind w:firstLine="709"/>
        <w:jc w:val="both"/>
        <w:rPr>
          <w:rFonts w:ascii="Times New Roman" w:hAnsi="Times New Roman"/>
          <w:b/>
          <w:i/>
          <w:iCs/>
          <w:sz w:val="24"/>
          <w:szCs w:val="24"/>
        </w:rPr>
      </w:pPr>
    </w:p>
    <w:p w:rsidR="00A06FA0" w:rsidRPr="00856C40" w:rsidRDefault="00A06FA0" w:rsidP="00A06FA0">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A06FA0" w:rsidRPr="00766936" w:rsidRDefault="00A06FA0" w:rsidP="00A06FA0">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A06FA0" w:rsidRPr="00856C40" w:rsidRDefault="00A06FA0" w:rsidP="00A06FA0">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lastRenderedPageBreak/>
        <w:t>обогащ</w:t>
      </w:r>
      <w:r>
        <w:rPr>
          <w:rFonts w:ascii="Times New Roman" w:hAnsi="Times New Roman"/>
          <w:sz w:val="24"/>
          <w:szCs w:val="24"/>
          <w:lang w:eastAsia="ru-RU"/>
        </w:rPr>
        <w:t>ать</w:t>
      </w:r>
      <w:r w:rsidRPr="00856C40">
        <w:rPr>
          <w:rFonts w:ascii="Times New Roman" w:hAnsi="Times New Roman"/>
          <w:sz w:val="24"/>
          <w:szCs w:val="24"/>
          <w:lang w:eastAsia="ru-RU"/>
        </w:rPr>
        <w:t xml:space="preserve"> </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A06FA0" w:rsidRPr="00856C40" w:rsidRDefault="00A06FA0" w:rsidP="00A06FA0">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00A06FA0"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A06FA0" w:rsidRPr="00AF3BCD"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00A06FA0"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00A06FA0" w:rsidRPr="00AF3BCD">
        <w:rPr>
          <w:rFonts w:ascii="Times New Roman" w:hAnsi="Times New Roman"/>
          <w:sz w:val="24"/>
          <w:szCs w:val="24"/>
        </w:rPr>
        <w:t xml:space="preserve"> интересуется настроением детей, предоставляет возможность рассказать о своих </w:t>
      </w:r>
      <w:r w:rsidRPr="00AF3BCD">
        <w:rPr>
          <w:rFonts w:ascii="Times New Roman" w:hAnsi="Times New Roman"/>
          <w:sz w:val="24"/>
          <w:szCs w:val="24"/>
        </w:rPr>
        <w:t>переживаниях, демонстрирует</w:t>
      </w:r>
      <w:r w:rsidR="00A06FA0" w:rsidRPr="00AF3BCD">
        <w:rPr>
          <w:rFonts w:ascii="Times New Roman" w:hAnsi="Times New Roman"/>
          <w:sz w:val="24"/>
          <w:szCs w:val="24"/>
        </w:rPr>
        <w:t xml:space="preserve">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00A06FA0" w:rsidRPr="00AF3BCD">
        <w:rPr>
          <w:rFonts w:ascii="Times New Roman" w:hAnsi="Times New Roman"/>
          <w:sz w:val="24"/>
          <w:szCs w:val="24"/>
        </w:rPr>
        <w:t xml:space="preserve">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00A06FA0" w:rsidRPr="00856C40">
        <w:rPr>
          <w:rFonts w:ascii="Times New Roman" w:hAnsi="Times New Roman"/>
          <w:sz w:val="24"/>
          <w:szCs w:val="24"/>
        </w:rPr>
        <w:t xml:space="preserve"> семьи.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sidR="00CC3A28">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sidR="00CC3A28">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sidR="00CC3A28">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w:t>
      </w:r>
      <w:r w:rsidRPr="00856C40">
        <w:rPr>
          <w:rFonts w:ascii="Times New Roman" w:hAnsi="Times New Roman"/>
          <w:sz w:val="24"/>
          <w:szCs w:val="24"/>
          <w:lang w:eastAsia="ru-RU"/>
        </w:rPr>
        <w:lastRenderedPageBreak/>
        <w:t>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856C40">
        <w:t xml:space="preserve"> </w:t>
      </w:r>
      <w:r w:rsidRPr="00856C4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A06FA0" w:rsidRPr="00856C40" w:rsidRDefault="00A06FA0" w:rsidP="00A06FA0">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A06FA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4"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4"/>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w:t>
      </w:r>
      <w:r w:rsidRPr="00856C40">
        <w:rPr>
          <w:rFonts w:ascii="Times New Roman" w:hAnsi="Times New Roman"/>
          <w:sz w:val="24"/>
          <w:szCs w:val="24"/>
        </w:rPr>
        <w:lastRenderedPageBreak/>
        <w:t xml:space="preserve">осваивает безопасные способы обращения со знакомыми </w:t>
      </w:r>
      <w:r w:rsidRPr="005552CC">
        <w:rPr>
          <w:rFonts w:ascii="Times New Roman" w:hAnsi="Times New Roman"/>
          <w:sz w:val="24"/>
          <w:szCs w:val="24"/>
        </w:rPr>
        <w:t>предметами</w:t>
      </w:r>
      <w:bookmarkStart w:id="5" w:name="_Hlk117150933"/>
      <w:bookmarkEnd w:id="3"/>
      <w:r w:rsidRPr="005552CC">
        <w:rPr>
          <w:rFonts w:ascii="Times New Roman" w:hAnsi="Times New Roman"/>
          <w:sz w:val="24"/>
          <w:szCs w:val="24"/>
        </w:rPr>
        <w:t xml:space="preserve"> в быту, в том числе электронными гаджетами.</w:t>
      </w:r>
      <w:r>
        <w:rPr>
          <w:rFonts w:ascii="Times New Roman" w:hAnsi="Times New Roman"/>
          <w:sz w:val="24"/>
          <w:szCs w:val="24"/>
        </w:rPr>
        <w:t xml:space="preserve"> </w:t>
      </w:r>
    </w:p>
    <w:p w:rsidR="00A06FA0" w:rsidRDefault="00A06FA0" w:rsidP="00A06FA0">
      <w:pPr>
        <w:spacing w:after="0" w:line="240" w:lineRule="auto"/>
        <w:ind w:firstLine="709"/>
        <w:jc w:val="both"/>
        <w:rPr>
          <w:rFonts w:ascii="Times New Roman" w:hAnsi="Times New Roman"/>
          <w:sz w:val="24"/>
          <w:szCs w:val="24"/>
        </w:rPr>
      </w:pPr>
    </w:p>
    <w:p w:rsidR="00A06FA0" w:rsidRPr="00856C40" w:rsidRDefault="00A06FA0" w:rsidP="00A06FA0">
      <w:pPr>
        <w:spacing w:after="0" w:line="240" w:lineRule="auto"/>
        <w:ind w:firstLine="709"/>
        <w:jc w:val="both"/>
        <w:rPr>
          <w:rFonts w:ascii="Times New Roman" w:hAnsi="Times New Roman"/>
          <w:b/>
          <w:i/>
          <w:iCs/>
          <w:sz w:val="24"/>
          <w:szCs w:val="24"/>
        </w:rPr>
      </w:pPr>
      <w:r w:rsidRPr="00856C40">
        <w:rPr>
          <w:rFonts w:ascii="Times New Roman" w:hAnsi="Times New Roman"/>
          <w:i/>
          <w:iCs/>
          <w:sz w:val="24"/>
          <w:szCs w:val="24"/>
        </w:rPr>
        <w:t xml:space="preserve"> </w:t>
      </w:r>
      <w:r w:rsidRPr="00856C40">
        <w:rPr>
          <w:rFonts w:ascii="Times New Roman" w:hAnsi="Times New Roman"/>
          <w:b/>
          <w:i/>
          <w:iCs/>
          <w:sz w:val="24"/>
          <w:szCs w:val="24"/>
        </w:rPr>
        <w:t>От 4 лет до 5 лет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ую</w:t>
      </w:r>
      <w:r w:rsidRPr="00856C40">
        <w:rPr>
          <w:rFonts w:ascii="Times New Roman" w:hAnsi="Times New Roman"/>
          <w:sz w:val="24"/>
          <w:szCs w:val="24"/>
        </w:rPr>
        <w:t xml:space="preserve"> </w:t>
      </w:r>
      <w:r>
        <w:rPr>
          <w:rFonts w:ascii="Times New Roman" w:hAnsi="Times New Roman"/>
          <w:sz w:val="24"/>
          <w:szCs w:val="24"/>
        </w:rPr>
        <w:t xml:space="preserve">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A06FA0" w:rsidRPr="00565C8E" w:rsidRDefault="00A06FA0" w:rsidP="00A06FA0">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A06FA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A06FA0" w:rsidRDefault="00A06FA0" w:rsidP="00A06FA0">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r>
        <w:rPr>
          <w:rFonts w:ascii="Times New Roman" w:hAnsi="Times New Roman"/>
          <w:sz w:val="24"/>
          <w:szCs w:val="24"/>
        </w:rPr>
        <w:t xml:space="preserve"> </w:t>
      </w:r>
    </w:p>
    <w:p w:rsidR="00A06FA0" w:rsidRPr="00856C40" w:rsidRDefault="00A06FA0" w:rsidP="00A06FA0">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A06FA0" w:rsidRPr="00C77B46"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w:t>
      </w:r>
      <w:r w:rsidRPr="00C77B46">
        <w:rPr>
          <w:rFonts w:ascii="Times New Roman" w:hAnsi="Times New Roman"/>
          <w:sz w:val="24"/>
          <w:szCs w:val="24"/>
        </w:rPr>
        <w:t>получения детьми</w:t>
      </w:r>
      <w:r w:rsidR="00A06FA0" w:rsidRPr="00C77B46">
        <w:rPr>
          <w:rFonts w:ascii="Times New Roman" w:hAnsi="Times New Roman"/>
          <w:sz w:val="24"/>
          <w:szCs w:val="24"/>
        </w:rPr>
        <w:t xml:space="preserve">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w:t>
      </w:r>
      <w:r w:rsidR="00A06FA0" w:rsidRPr="00C77B46">
        <w:rPr>
          <w:rFonts w:ascii="Times New Roman" w:hAnsi="Times New Roman"/>
          <w:sz w:val="24"/>
          <w:szCs w:val="24"/>
        </w:rPr>
        <w:lastRenderedPageBreak/>
        <w:t xml:space="preserve">художественной литературы, просмотре фрагментов мультипликационных </w:t>
      </w:r>
      <w:r w:rsidRPr="00C77B46">
        <w:rPr>
          <w:rFonts w:ascii="Times New Roman" w:hAnsi="Times New Roman"/>
          <w:sz w:val="24"/>
          <w:szCs w:val="24"/>
        </w:rPr>
        <w:t xml:space="preserve">фильмов </w:t>
      </w:r>
      <w:r>
        <w:rPr>
          <w:rFonts w:ascii="Times New Roman" w:hAnsi="Times New Roman"/>
          <w:sz w:val="24"/>
          <w:szCs w:val="24"/>
          <w:lang w:eastAsia="ru-RU"/>
        </w:rPr>
        <w:t>педагогический работник</w:t>
      </w:r>
      <w:r w:rsidR="00A06FA0"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C77B46">
        <w:rPr>
          <w:rFonts w:ascii="Times New Roman" w:hAnsi="Times New Roman"/>
          <w:sz w:val="24"/>
          <w:szCs w:val="24"/>
        </w:rPr>
        <w:t xml:space="preserve"> развивает позитивное</w:t>
      </w:r>
      <w:r w:rsidR="00A06FA0"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ребенка к соблюдению или нарушению моральных норм при взаимодействии со сверстником.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sidR="00A06FA0">
        <w:rPr>
          <w:rFonts w:ascii="Times New Roman" w:hAnsi="Times New Roman"/>
          <w:sz w:val="24"/>
          <w:szCs w:val="24"/>
        </w:rPr>
        <w:t>я</w:t>
      </w:r>
      <w:r w:rsidR="00A06FA0"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A06FA0" w:rsidRPr="00856C40" w:rsidRDefault="00A06FA0" w:rsidP="00A06FA0">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Pr="00856C40">
        <w:rPr>
          <w:rFonts w:ascii="Times New Roman" w:hAnsi="Times New Roman"/>
          <w:sz w:val="24"/>
          <w:szCs w:val="24"/>
        </w:rPr>
        <w:t xml:space="preserve">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xml:space="preserve">; демонстрирует </w:t>
      </w:r>
      <w:r w:rsidRPr="00856C40">
        <w:rPr>
          <w:rFonts w:ascii="Times New Roman" w:hAnsi="Times New Roman"/>
          <w:sz w:val="24"/>
          <w:szCs w:val="24"/>
        </w:rPr>
        <w:lastRenderedPageBreak/>
        <w:t>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A06FA0" w:rsidRPr="00856C40" w:rsidRDefault="00A06FA0" w:rsidP="00A06FA0">
      <w:pPr>
        <w:spacing w:after="0" w:line="240" w:lineRule="auto"/>
        <w:ind w:firstLine="709"/>
        <w:jc w:val="both"/>
        <w:rPr>
          <w:rFonts w:ascii="Times New Roman" w:hAnsi="Times New Roman"/>
          <w:b/>
          <w:i/>
          <w:iCs/>
          <w:sz w:val="24"/>
          <w:szCs w:val="24"/>
        </w:rPr>
      </w:pPr>
    </w:p>
    <w:p w:rsidR="00A06FA0" w:rsidRPr="00856C40" w:rsidRDefault="00A06FA0" w:rsidP="00A06FA0">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A06FA0" w:rsidRPr="00DA4D33" w:rsidRDefault="00A06FA0" w:rsidP="00A06FA0">
      <w:pPr>
        <w:spacing w:after="0" w:line="240" w:lineRule="auto"/>
        <w:ind w:firstLine="709"/>
        <w:jc w:val="both"/>
        <w:rPr>
          <w:rFonts w:ascii="Times New Roman" w:hAnsi="Times New Roman"/>
          <w:sz w:val="24"/>
          <w:szCs w:val="24"/>
        </w:rPr>
      </w:pPr>
      <w:r w:rsidRPr="00DA4D33">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A06FA0" w:rsidRPr="00856C40" w:rsidRDefault="00A06FA0" w:rsidP="00A06FA0">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A06FA0" w:rsidRPr="00856C40" w:rsidRDefault="00A06FA0" w:rsidP="00A06FA0">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A06FA0" w:rsidRPr="00E40C47"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sidR="00CC3A28">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A06FA0" w:rsidRPr="00856C40" w:rsidRDefault="00A06FA0" w:rsidP="00A06FA0">
      <w:pPr>
        <w:spacing w:after="0" w:line="240" w:lineRule="auto"/>
        <w:ind w:firstLine="709"/>
        <w:jc w:val="both"/>
        <w:rPr>
          <w:rFonts w:ascii="Times New Roman" w:hAnsi="Times New Roman"/>
          <w:sz w:val="24"/>
          <w:szCs w:val="24"/>
        </w:rPr>
      </w:pPr>
      <w:bookmarkStart w:id="6"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6"/>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CC3A28" w:rsidP="00A06FA0">
      <w:pPr>
        <w:spacing w:after="0" w:line="240" w:lineRule="auto"/>
        <w:ind w:firstLine="709"/>
        <w:jc w:val="both"/>
        <w:rPr>
          <w:rFonts w:ascii="Times New Roman" w:hAnsi="Times New Roman"/>
          <w:sz w:val="24"/>
          <w:szCs w:val="24"/>
        </w:rPr>
      </w:pPr>
      <w:bookmarkStart w:id="7" w:name="_Hlk117190854"/>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00A06FA0" w:rsidRPr="00856C40">
        <w:t xml:space="preserve"> </w:t>
      </w:r>
      <w:r w:rsidR="00A06FA0" w:rsidRPr="00856C40">
        <w:rPr>
          <w:rFonts w:ascii="Times New Roman" w:hAnsi="Times New Roman"/>
          <w:sz w:val="24"/>
          <w:szCs w:val="24"/>
        </w:rPr>
        <w:t xml:space="preserve">Развивает интерес к жизни людей разных национальностей, проживающих на территории России, их образу жизни, традициям и способствует его выражению </w:t>
      </w:r>
      <w:r w:rsidR="00A06FA0" w:rsidRPr="00856C40">
        <w:rPr>
          <w:rFonts w:ascii="Times New Roman" w:hAnsi="Times New Roman"/>
          <w:sz w:val="24"/>
          <w:szCs w:val="24"/>
        </w:rPr>
        <w:lastRenderedPageBreak/>
        <w:t>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w:t>
      </w:r>
      <w:r w:rsidR="00A06FA0" w:rsidRPr="00856C40">
        <w:rPr>
          <w:rFonts w:ascii="Times New Roman" w:hAnsi="Times New Roman"/>
          <w:sz w:val="24"/>
          <w:szCs w:val="24"/>
        </w:rPr>
        <w:t>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7"/>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w:t>
      </w:r>
      <w:r w:rsidRPr="00856C40">
        <w:rPr>
          <w:rFonts w:ascii="Times New Roman" w:hAnsi="Times New Roman"/>
          <w:sz w:val="24"/>
          <w:szCs w:val="24"/>
        </w:rPr>
        <w:lastRenderedPageBreak/>
        <w:t>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A06FA0" w:rsidRPr="00856C40" w:rsidRDefault="00A06FA0" w:rsidP="00A06FA0">
      <w:pPr>
        <w:spacing w:after="0" w:line="240" w:lineRule="auto"/>
        <w:ind w:firstLine="709"/>
        <w:jc w:val="both"/>
        <w:rPr>
          <w:rFonts w:ascii="Times New Roman" w:hAnsi="Times New Roman"/>
          <w:b/>
          <w:i/>
          <w:iCs/>
          <w:sz w:val="24"/>
          <w:szCs w:val="24"/>
        </w:rPr>
      </w:pPr>
    </w:p>
    <w:p w:rsidR="00A06FA0" w:rsidRPr="00856C40" w:rsidRDefault="00A06FA0" w:rsidP="00A06FA0">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A06FA0" w:rsidRPr="00856C40" w:rsidRDefault="00A06FA0" w:rsidP="00A06FA0">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A06FA0" w:rsidRPr="00856C40"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A06FA0" w:rsidRPr="00732F1F" w:rsidRDefault="00A06FA0" w:rsidP="00A06FA0">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A06FA0" w:rsidRPr="00703BD9" w:rsidRDefault="00A06FA0" w:rsidP="00A06FA0">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r w:rsidRPr="00732F1F">
        <w:rPr>
          <w:rFonts w:ascii="Times New Roman" w:hAnsi="Times New Roman"/>
          <w:color w:val="FF0000"/>
          <w:sz w:val="24"/>
          <w:szCs w:val="24"/>
        </w:rPr>
        <w:t xml:space="preserve">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ать</w:t>
      </w:r>
      <w:r w:rsidRPr="00856C40">
        <w:rPr>
          <w:rFonts w:ascii="Times New Roman" w:hAnsi="Times New Roman"/>
          <w:sz w:val="24"/>
          <w:szCs w:val="24"/>
        </w:rPr>
        <w:t xml:space="preserve"> </w:t>
      </w:r>
      <w:r>
        <w:rPr>
          <w:rFonts w:ascii="Times New Roman" w:hAnsi="Times New Roman"/>
          <w:sz w:val="24"/>
          <w:szCs w:val="24"/>
        </w:rPr>
        <w:t xml:space="preserve">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A06FA0" w:rsidRPr="00856C40"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A06FA0" w:rsidRPr="00856C40" w:rsidRDefault="00A06FA0" w:rsidP="00A06FA0">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A06FA0" w:rsidRPr="00856C40"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w:t>
      </w:r>
      <w:r w:rsidR="00A06FA0" w:rsidRPr="00856C40">
        <w:rPr>
          <w:rFonts w:ascii="Times New Roman" w:hAnsi="Times New Roman"/>
          <w:sz w:val="24"/>
          <w:szCs w:val="24"/>
        </w:rPr>
        <w:t xml:space="preserve">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A06FA0" w:rsidRPr="003D408C" w:rsidRDefault="00CC3A2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A06FA0" w:rsidRPr="00856C40"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Pr>
          <w:rFonts w:ascii="Times New Roman" w:hAnsi="Times New Roman"/>
          <w:sz w:val="24"/>
          <w:szCs w:val="24"/>
        </w:rPr>
        <w:t xml:space="preserve"> р</w:t>
      </w:r>
      <w:r w:rsidR="00A06FA0"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00A06FA0" w:rsidRPr="00492986">
        <w:rPr>
          <w:rFonts w:ascii="Times New Roman" w:hAnsi="Times New Roman"/>
          <w:sz w:val="24"/>
          <w:szCs w:val="24"/>
        </w:rPr>
        <w:t>темп совместных действий</w:t>
      </w:r>
      <w:r w:rsidR="00A06FA0" w:rsidRPr="00856C40">
        <w:rPr>
          <w:rFonts w:ascii="Times New Roman" w:hAnsi="Times New Roman"/>
          <w:sz w:val="24"/>
          <w:szCs w:val="24"/>
        </w:rPr>
        <w:t xml:space="preserve">. </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A06FA0" w:rsidRPr="00856C40"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w:t>
      </w:r>
      <w:r w:rsidRPr="00856C40">
        <w:rPr>
          <w:rFonts w:ascii="Times New Roman" w:hAnsi="Times New Roman"/>
          <w:sz w:val="24"/>
          <w:szCs w:val="24"/>
        </w:rPr>
        <w:lastRenderedPageBreak/>
        <w:t>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A06FA0" w:rsidRPr="00856C40" w:rsidRDefault="00A06FA0" w:rsidP="00A06FA0">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A06FA0" w:rsidRPr="00856C40" w:rsidRDefault="00A06FA0" w:rsidP="00A06FA0">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A06FA0" w:rsidRPr="00856C40" w:rsidRDefault="00A06FA0" w:rsidP="00A06FA0">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A06FA0" w:rsidRPr="00856C40"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A06FA0" w:rsidRPr="00856C40" w:rsidRDefault="00A06FA0" w:rsidP="00A06FA0">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A06FA0" w:rsidRDefault="00A06FA0" w:rsidP="00A06FA0">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856C40">
        <w:rPr>
          <w:rFonts w:ascii="Times New Roman" w:hAnsi="Times New Roman"/>
          <w:sz w:val="24"/>
          <w:szCs w:val="24"/>
        </w:rPr>
        <w:t xml:space="preserve"> </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sidR="009C2637">
        <w:rPr>
          <w:noProof/>
          <w:lang w:eastAsia="ru-RU"/>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785.95pt;margin-top:556.55pt;width:29pt;height:21.6pt;z-index:2516582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" o:allowincell="f" adj="14135" strokecolor="gray" strokeweight=".25pt">
            <v:path arrowok="t"/>
            <v:textbox>
              <w:txbxContent>
                <w:p w:rsidR="00FD228A" w:rsidRDefault="00FD228A" w:rsidP="00A06FA0">
                  <w:pPr>
                    <w:jc w:val="center"/>
                  </w:pPr>
                  <w:fldSimple w:instr=" PAGE    \* MERGEFORMAT ">
                    <w:r>
                      <w:rPr>
                        <w:noProof/>
                        <w:sz w:val="16"/>
                        <w:szCs w:val="16"/>
                      </w:rPr>
                      <w:t>1</w:t>
                    </w:r>
                  </w:fldSimple>
                </w:p>
              </w:txbxContent>
            </v:textbox>
            <w10:wrap anchorx="page" anchory="page"/>
          </v:shape>
        </w:pic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r w:rsidRPr="00856C40">
        <w:rPr>
          <w:rFonts w:ascii="Times New Roman" w:hAnsi="Times New Roman"/>
          <w:sz w:val="24"/>
          <w:szCs w:val="24"/>
          <w:lang w:eastAsia="ru-RU"/>
        </w:rPr>
        <w:t xml:space="preserve"> </w:t>
      </w:r>
    </w:p>
    <w:p w:rsidR="00A06FA0" w:rsidRPr="00492986" w:rsidRDefault="00A06FA0" w:rsidP="00A06FA0">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соблюдает элементарные социальные нормы и правила поведения в различных видах деятельности, взаимоотношениях со взрослыми и сверстниками.</w:t>
      </w:r>
      <w:r w:rsidRPr="00856C40">
        <w:rPr>
          <w:rFonts w:ascii="Times New Roman" w:hAnsi="Times New Roman"/>
          <w:sz w:val="24"/>
          <w:szCs w:val="24"/>
        </w:rPr>
        <w:t xml:space="preserve"> </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A06FA0" w:rsidRPr="00492986" w:rsidRDefault="00A06FA0" w:rsidP="00A06FA0">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A06FA0" w:rsidRPr="00856C40" w:rsidRDefault="00A06FA0" w:rsidP="00A06FA0">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A06FA0" w:rsidRPr="00856C40" w:rsidRDefault="00A06FA0" w:rsidP="00A06FA0">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5"/>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2.2.2.2. Познавательное развитие</w:t>
      </w:r>
    </w:p>
    <w:p w:rsidR="00A06FA0" w:rsidRPr="00223A3C" w:rsidRDefault="00A06FA0" w:rsidP="00A06FA0">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 xml:space="preserve">От 2 месяцев до 1 года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 xml:space="preserve">задачами </w:t>
      </w:r>
      <w:r w:rsidRPr="00223A3C">
        <w:rPr>
          <w:rFonts w:ascii="Times New Roman" w:hAnsi="Times New Roman"/>
          <w:sz w:val="24"/>
          <w:szCs w:val="24"/>
        </w:rPr>
        <w:t xml:space="preserve">образовательной деятельности являются: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окружающим предметам и действиям с ними;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подражательные движения в простых действиях с предметами.</w:t>
      </w:r>
    </w:p>
    <w:p w:rsidR="00A06FA0" w:rsidRPr="00223A3C" w:rsidRDefault="00A06FA0" w:rsidP="00A06FA0">
      <w:pPr>
        <w:spacing w:after="0" w:line="240" w:lineRule="auto"/>
        <w:ind w:firstLine="709"/>
        <w:jc w:val="both"/>
        <w:rPr>
          <w:rFonts w:ascii="Times New Roman" w:hAnsi="Times New Roman"/>
          <w:b/>
          <w:i/>
          <w:sz w:val="24"/>
          <w:szCs w:val="24"/>
        </w:rPr>
      </w:pPr>
      <w:r w:rsidRPr="00223A3C">
        <w:rPr>
          <w:rFonts w:ascii="Times New Roman" w:hAnsi="Times New Roman"/>
          <w:b/>
          <w:i/>
          <w:sz w:val="24"/>
          <w:szCs w:val="24"/>
        </w:rPr>
        <w:t>Содержание образовательной деятельности</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2-х месяцев </w:t>
      </w:r>
      <w:r w:rsidR="006D6FC8" w:rsidRPr="006D6FC8">
        <w:rPr>
          <w:rFonts w:ascii="Times New Roman" w:hAnsi="Times New Roman"/>
          <w:sz w:val="24"/>
          <w:szCs w:val="24"/>
        </w:rPr>
        <w:t>педагогический работник</w:t>
      </w:r>
      <w:r w:rsidRPr="00223A3C">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223A3C">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223A3C">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6-ти месяцев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w:t>
      </w:r>
      <w:r w:rsidRPr="00223A3C">
        <w:rPr>
          <w:rFonts w:ascii="Times New Roman" w:eastAsia="TimesNewRomanPSMT" w:hAnsi="Times New Roman"/>
          <w:sz w:val="24"/>
          <w:szCs w:val="24"/>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223A3C">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9-ти месяцев происходит развитие действий с предметами манипулятивного характера.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В ходе общения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w:t>
      </w:r>
      <w:r w:rsidRPr="00223A3C">
        <w:rPr>
          <w:rFonts w:ascii="Times New Roman" w:hAnsi="Times New Roman"/>
          <w:sz w:val="24"/>
          <w:szCs w:val="24"/>
        </w:rPr>
        <w:lastRenderedPageBreak/>
        <w:t xml:space="preserve">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sidR="006D6FC8">
        <w:rPr>
          <w:rFonts w:ascii="Times New Roman" w:hAnsi="Times New Roman"/>
          <w:sz w:val="24"/>
          <w:szCs w:val="24"/>
        </w:rPr>
        <w:t>П</w:t>
      </w:r>
      <w:r w:rsidR="006D6FC8">
        <w:rPr>
          <w:rFonts w:ascii="Times New Roman" w:hAnsi="Times New Roman"/>
          <w:sz w:val="24"/>
          <w:szCs w:val="24"/>
          <w:lang w:eastAsia="ru-RU"/>
        </w:rPr>
        <w:t>едагогический работник</w:t>
      </w:r>
      <w:r w:rsidRPr="00223A3C">
        <w:rPr>
          <w:rFonts w:ascii="Times New Roman" w:hAnsi="Times New Roman"/>
          <w:sz w:val="24"/>
          <w:szCs w:val="24"/>
        </w:rPr>
        <w:t xml:space="preserve"> привлекает внимание ребенка к </w:t>
      </w:r>
      <w:r w:rsidRPr="00223A3C">
        <w:rPr>
          <w:rFonts w:ascii="Times New Roman" w:eastAsia="TimesNewRomanPSMT" w:hAnsi="Times New Roman"/>
          <w:sz w:val="24"/>
          <w:szCs w:val="24"/>
        </w:rPr>
        <w:t>объектам живой природы</w:t>
      </w:r>
      <w:r w:rsidRPr="00223A3C">
        <w:rPr>
          <w:rFonts w:ascii="Times New Roman" w:hAnsi="Times New Roman"/>
          <w:sz w:val="24"/>
          <w:szCs w:val="24"/>
        </w:rPr>
        <w:t xml:space="preserve"> </w:t>
      </w:r>
      <w:r w:rsidRPr="00223A3C">
        <w:rPr>
          <w:rFonts w:ascii="Times New Roman" w:eastAsia="TimesNewRomanPSMT" w:hAnsi="Times New Roman"/>
          <w:sz w:val="24"/>
          <w:szCs w:val="24"/>
        </w:rPr>
        <w:t>в естественной среде, организует взаимодействие с природными объектами.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1 года жизни,</w:t>
      </w:r>
      <w:r w:rsidRPr="00223A3C">
        <w:rPr>
          <w:rFonts w:ascii="Times New Roman" w:hAnsi="Times New Roman"/>
          <w:sz w:val="24"/>
          <w:szCs w:val="24"/>
        </w:rPr>
        <w:t xml:space="preserve"> ребенок обнаруживает</w:t>
      </w:r>
      <w:r w:rsidRPr="00223A3C">
        <w:rPr>
          <w:rFonts w:ascii="Times New Roman" w:hAnsi="Times New Roman"/>
          <w:color w:val="767171"/>
          <w:sz w:val="24"/>
          <w:szCs w:val="24"/>
        </w:rPr>
        <w:t xml:space="preserve"> </w:t>
      </w:r>
      <w:r w:rsidRPr="00223A3C">
        <w:rPr>
          <w:rFonts w:ascii="Times New Roman" w:hAnsi="Times New Roman"/>
          <w:sz w:val="24"/>
          <w:szCs w:val="24"/>
        </w:rPr>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223A3C">
        <w:rPr>
          <w:rFonts w:ascii="Times New Roman" w:eastAsia="TimesNewRomanPSMT" w:hAnsi="Times New Roman"/>
          <w:sz w:val="24"/>
          <w:szCs w:val="24"/>
        </w:rPr>
        <w:t>взаимодействовать с природными объектами, положительно реагирует на них</w:t>
      </w:r>
      <w:r w:rsidRPr="00223A3C">
        <w:rPr>
          <w:rFonts w:ascii="Times New Roman" w:hAnsi="Times New Roman"/>
          <w:sz w:val="24"/>
          <w:szCs w:val="24"/>
        </w:rPr>
        <w:t>.</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A06FA0" w:rsidRPr="00223A3C" w:rsidRDefault="00A06FA0" w:rsidP="00A06FA0">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A06FA0" w:rsidRPr="00223A3C"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A06FA0" w:rsidRPr="00223A3C"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00A06FA0"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00A06FA0" w:rsidRPr="00223A3C">
        <w:rPr>
          <w:rFonts w:ascii="Times New Roman" w:hAnsi="Times New Roman"/>
          <w:spacing w:val="-4"/>
          <w:sz w:val="24"/>
          <w:szCs w:val="24"/>
        </w:rPr>
        <w:t xml:space="preserve"> </w:t>
      </w:r>
      <w:r w:rsidR="00A06FA0" w:rsidRPr="00223A3C">
        <w:rPr>
          <w:rFonts w:ascii="Times New Roman" w:hAnsi="Times New Roman"/>
          <w:sz w:val="24"/>
          <w:szCs w:val="24"/>
        </w:rPr>
        <w:t xml:space="preserve">владение  </w:t>
      </w:r>
      <w:r w:rsidR="00A06FA0" w:rsidRPr="00223A3C">
        <w:rPr>
          <w:rFonts w:ascii="Times New Roman" w:hAnsi="Times New Roman"/>
          <w:spacing w:val="-3"/>
          <w:sz w:val="24"/>
          <w:szCs w:val="24"/>
        </w:rPr>
        <w:t xml:space="preserve"> </w:t>
      </w:r>
      <w:r w:rsidR="00A06FA0" w:rsidRPr="00223A3C">
        <w:rPr>
          <w:rFonts w:ascii="Times New Roman" w:hAnsi="Times New Roman"/>
          <w:sz w:val="24"/>
          <w:szCs w:val="24"/>
        </w:rPr>
        <w:t>предметом,</w:t>
      </w:r>
      <w:r w:rsidR="00A06FA0" w:rsidRPr="00223A3C">
        <w:rPr>
          <w:rFonts w:ascii="Times New Roman" w:hAnsi="Times New Roman"/>
          <w:spacing w:val="-5"/>
          <w:sz w:val="24"/>
          <w:szCs w:val="24"/>
        </w:rPr>
        <w:t xml:space="preserve"> </w:t>
      </w:r>
      <w:r w:rsidR="00A06FA0" w:rsidRPr="00223A3C">
        <w:rPr>
          <w:rFonts w:ascii="Times New Roman" w:hAnsi="Times New Roman"/>
          <w:sz w:val="24"/>
          <w:szCs w:val="24"/>
        </w:rPr>
        <w:t>как</w:t>
      </w:r>
      <w:r w:rsidR="00A06FA0" w:rsidRPr="00223A3C">
        <w:rPr>
          <w:rFonts w:ascii="Times New Roman" w:hAnsi="Times New Roman"/>
          <w:spacing w:val="-4"/>
          <w:sz w:val="24"/>
          <w:szCs w:val="24"/>
        </w:rPr>
        <w:t xml:space="preserve"> </w:t>
      </w:r>
      <w:r w:rsidR="00A06FA0" w:rsidRPr="00223A3C">
        <w:rPr>
          <w:rFonts w:ascii="Times New Roman" w:hAnsi="Times New Roman"/>
          <w:sz w:val="24"/>
          <w:szCs w:val="24"/>
        </w:rPr>
        <w:t>средством</w:t>
      </w:r>
      <w:r w:rsidR="00A06FA0" w:rsidRPr="00223A3C">
        <w:rPr>
          <w:rFonts w:ascii="Times New Roman" w:hAnsi="Times New Roman"/>
          <w:spacing w:val="-5"/>
          <w:sz w:val="24"/>
          <w:szCs w:val="24"/>
        </w:rPr>
        <w:t xml:space="preserve"> </w:t>
      </w:r>
      <w:r w:rsidR="00A06FA0" w:rsidRPr="00223A3C">
        <w:rPr>
          <w:rFonts w:ascii="Times New Roman" w:hAnsi="Times New Roman"/>
          <w:sz w:val="24"/>
          <w:szCs w:val="24"/>
        </w:rPr>
        <w:t>достижения</w:t>
      </w:r>
      <w:r w:rsidR="00A06FA0" w:rsidRPr="00223A3C">
        <w:rPr>
          <w:rFonts w:ascii="Times New Roman" w:hAnsi="Times New Roman"/>
          <w:spacing w:val="-4"/>
          <w:sz w:val="24"/>
          <w:szCs w:val="24"/>
        </w:rPr>
        <w:t xml:space="preserve"> </w:t>
      </w:r>
      <w:r w:rsidR="00A06FA0" w:rsidRPr="00223A3C">
        <w:rPr>
          <w:rFonts w:ascii="Times New Roman" w:hAnsi="Times New Roman"/>
          <w:sz w:val="24"/>
          <w:szCs w:val="24"/>
        </w:rPr>
        <w:t>цели,</w:t>
      </w:r>
      <w:r w:rsidR="00A06FA0" w:rsidRPr="00223A3C">
        <w:rPr>
          <w:rFonts w:ascii="Times New Roman" w:hAnsi="Times New Roman"/>
          <w:spacing w:val="-7"/>
          <w:sz w:val="24"/>
          <w:szCs w:val="24"/>
        </w:rPr>
        <w:t xml:space="preserve"> </w:t>
      </w:r>
      <w:r w:rsidR="00A06FA0" w:rsidRPr="00223A3C">
        <w:rPr>
          <w:rFonts w:ascii="Times New Roman" w:hAnsi="Times New Roman"/>
          <w:sz w:val="24"/>
          <w:szCs w:val="24"/>
        </w:rPr>
        <w:t>начала</w:t>
      </w:r>
      <w:r w:rsidR="00A06FA0" w:rsidRPr="00223A3C">
        <w:rPr>
          <w:rFonts w:ascii="Times New Roman" w:hAnsi="Times New Roman"/>
          <w:spacing w:val="-5"/>
          <w:sz w:val="24"/>
          <w:szCs w:val="24"/>
        </w:rPr>
        <w:t xml:space="preserve"> </w:t>
      </w:r>
      <w:r w:rsidR="00A06FA0" w:rsidRPr="00223A3C">
        <w:rPr>
          <w:rFonts w:ascii="Times New Roman" w:hAnsi="Times New Roman"/>
          <w:sz w:val="24"/>
          <w:szCs w:val="24"/>
        </w:rPr>
        <w:t>развития предметно-орудийных действий.</w:t>
      </w:r>
    </w:p>
    <w:p w:rsidR="00A06FA0" w:rsidRPr="00223A3C" w:rsidRDefault="006D6FC8" w:rsidP="00A06FA0">
      <w:pPr>
        <w:pStyle w:val="af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00A06FA0" w:rsidRPr="00223A3C">
        <w:rPr>
          <w:spacing w:val="-1"/>
          <w:sz w:val="24"/>
          <w:szCs w:val="24"/>
          <w:lang w:val="ru-RU"/>
        </w:rPr>
        <w:t xml:space="preserve"> </w:t>
      </w:r>
      <w:r w:rsidR="00A06FA0" w:rsidRPr="00223A3C">
        <w:rPr>
          <w:sz w:val="24"/>
          <w:szCs w:val="24"/>
          <w:lang w:val="ru-RU"/>
        </w:rPr>
        <w:t>в</w:t>
      </w:r>
      <w:r w:rsidR="00A06FA0" w:rsidRPr="00223A3C">
        <w:rPr>
          <w:spacing w:val="-3"/>
          <w:sz w:val="24"/>
          <w:szCs w:val="24"/>
          <w:lang w:val="ru-RU"/>
        </w:rPr>
        <w:t xml:space="preserve"> </w:t>
      </w:r>
      <w:r w:rsidR="00A06FA0" w:rsidRPr="00223A3C">
        <w:rPr>
          <w:sz w:val="24"/>
          <w:szCs w:val="24"/>
          <w:lang w:val="ru-RU"/>
        </w:rPr>
        <w:t>процессе</w:t>
      </w:r>
      <w:r w:rsidR="00A06FA0" w:rsidRPr="00223A3C">
        <w:rPr>
          <w:spacing w:val="-3"/>
          <w:sz w:val="24"/>
          <w:szCs w:val="24"/>
          <w:lang w:val="ru-RU"/>
        </w:rPr>
        <w:t xml:space="preserve"> </w:t>
      </w:r>
      <w:r w:rsidR="00A06FA0" w:rsidRPr="00223A3C">
        <w:rPr>
          <w:sz w:val="24"/>
          <w:szCs w:val="24"/>
          <w:lang w:val="ru-RU"/>
        </w:rPr>
        <w:t>совместных</w:t>
      </w:r>
      <w:r w:rsidR="00A06FA0" w:rsidRPr="00223A3C">
        <w:rPr>
          <w:spacing w:val="-1"/>
          <w:sz w:val="24"/>
          <w:szCs w:val="24"/>
          <w:lang w:val="ru-RU"/>
        </w:rPr>
        <w:t xml:space="preserve"> </w:t>
      </w:r>
      <w:r w:rsidR="00A06FA0" w:rsidRPr="00223A3C">
        <w:rPr>
          <w:sz w:val="24"/>
          <w:szCs w:val="24"/>
          <w:lang w:val="ru-RU"/>
        </w:rPr>
        <w:t>дидактических</w:t>
      </w:r>
      <w:r w:rsidR="00A06FA0" w:rsidRPr="00223A3C">
        <w:rPr>
          <w:spacing w:val="-3"/>
          <w:sz w:val="24"/>
          <w:szCs w:val="24"/>
          <w:lang w:val="ru-RU"/>
        </w:rPr>
        <w:t xml:space="preserve"> </w:t>
      </w:r>
      <w:r w:rsidR="00A06FA0" w:rsidRPr="00223A3C">
        <w:rPr>
          <w:sz w:val="24"/>
          <w:szCs w:val="24"/>
          <w:lang w:val="ru-RU"/>
        </w:rPr>
        <w:t>игр,</w:t>
      </w:r>
      <w:r w:rsidR="00A06FA0" w:rsidRPr="00223A3C">
        <w:rPr>
          <w:spacing w:val="-3"/>
          <w:sz w:val="24"/>
          <w:szCs w:val="24"/>
          <w:lang w:val="ru-RU"/>
        </w:rPr>
        <w:t xml:space="preserve"> </w:t>
      </w:r>
      <w:r w:rsidR="00A06FA0" w:rsidRPr="00223A3C">
        <w:rPr>
          <w:sz w:val="24"/>
          <w:szCs w:val="24"/>
          <w:lang w:val="ru-RU"/>
        </w:rPr>
        <w:t>а</w:t>
      </w:r>
      <w:r w:rsidR="00A06FA0" w:rsidRPr="00223A3C">
        <w:rPr>
          <w:spacing w:val="-2"/>
          <w:sz w:val="24"/>
          <w:szCs w:val="24"/>
          <w:lang w:val="ru-RU"/>
        </w:rPr>
        <w:t xml:space="preserve"> </w:t>
      </w:r>
      <w:r w:rsidR="00A06FA0" w:rsidRPr="00223A3C">
        <w:rPr>
          <w:sz w:val="24"/>
          <w:szCs w:val="24"/>
          <w:lang w:val="ru-RU"/>
        </w:rPr>
        <w:t>также</w:t>
      </w:r>
      <w:r w:rsidR="00A06FA0" w:rsidRPr="00223A3C">
        <w:rPr>
          <w:spacing w:val="-2"/>
          <w:sz w:val="24"/>
          <w:szCs w:val="24"/>
          <w:lang w:val="ru-RU"/>
        </w:rPr>
        <w:t xml:space="preserve"> </w:t>
      </w:r>
      <w:r w:rsidR="00A06FA0" w:rsidRPr="00223A3C">
        <w:rPr>
          <w:sz w:val="24"/>
          <w:szCs w:val="24"/>
          <w:lang w:val="ru-RU"/>
        </w:rPr>
        <w:t>в</w:t>
      </w:r>
      <w:r w:rsidR="00A06FA0" w:rsidRPr="00223A3C">
        <w:rPr>
          <w:spacing w:val="-3"/>
          <w:sz w:val="24"/>
          <w:szCs w:val="24"/>
          <w:lang w:val="ru-RU"/>
        </w:rPr>
        <w:t>о всех основных режимных моментах, включая</w:t>
      </w:r>
      <w:r w:rsidR="00A06FA0" w:rsidRPr="00223A3C">
        <w:rPr>
          <w:spacing w:val="-2"/>
          <w:sz w:val="24"/>
          <w:szCs w:val="24"/>
          <w:lang w:val="ru-RU"/>
        </w:rPr>
        <w:t xml:space="preserve"> прогулку, </w:t>
      </w:r>
      <w:r w:rsidR="00A06FA0"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00A06FA0" w:rsidRPr="00223A3C">
        <w:rPr>
          <w:spacing w:val="-2"/>
          <w:sz w:val="24"/>
          <w:szCs w:val="24"/>
          <w:lang w:val="ru-RU"/>
        </w:rPr>
        <w:t xml:space="preserve"> </w:t>
      </w:r>
      <w:r w:rsidR="00A06FA0" w:rsidRPr="00223A3C">
        <w:rPr>
          <w:sz w:val="24"/>
          <w:szCs w:val="24"/>
          <w:lang w:val="ru-RU"/>
        </w:rPr>
        <w:t xml:space="preserve">и словесному указанию </w:t>
      </w:r>
      <w:r w:rsidR="00A06FA0" w:rsidRPr="00223A3C">
        <w:rPr>
          <w:sz w:val="24"/>
          <w:szCs w:val="24"/>
          <w:lang w:val="ru-RU"/>
        </w:rPr>
        <w:lastRenderedPageBreak/>
        <w:t>(большой, маленький, такой, не такой), используя опредмеченные</w:t>
      </w:r>
      <w:r w:rsidR="00A06FA0" w:rsidRPr="00223A3C">
        <w:rPr>
          <w:spacing w:val="80"/>
          <w:sz w:val="24"/>
          <w:szCs w:val="24"/>
          <w:lang w:val="ru-RU"/>
        </w:rPr>
        <w:t xml:space="preserve"> </w:t>
      </w:r>
      <w:r w:rsidR="00A06FA0" w:rsidRPr="00223A3C">
        <w:rPr>
          <w:sz w:val="24"/>
          <w:szCs w:val="24"/>
          <w:lang w:val="ru-RU"/>
        </w:rPr>
        <w:t>слова-названия,</w:t>
      </w:r>
      <w:r w:rsidR="00A06FA0" w:rsidRPr="00223A3C">
        <w:rPr>
          <w:spacing w:val="80"/>
          <w:sz w:val="24"/>
          <w:szCs w:val="24"/>
          <w:lang w:val="ru-RU"/>
        </w:rPr>
        <w:t xml:space="preserve"> </w:t>
      </w:r>
      <w:r w:rsidR="00A06FA0" w:rsidRPr="00223A3C">
        <w:rPr>
          <w:sz w:val="24"/>
          <w:szCs w:val="24"/>
          <w:lang w:val="ru-RU"/>
        </w:rPr>
        <w:t>например,</w:t>
      </w:r>
      <w:r w:rsidR="00A06FA0" w:rsidRPr="00223A3C">
        <w:rPr>
          <w:spacing w:val="80"/>
          <w:sz w:val="24"/>
          <w:szCs w:val="24"/>
          <w:lang w:val="ru-RU"/>
        </w:rPr>
        <w:t xml:space="preserve"> </w:t>
      </w:r>
      <w:r w:rsidR="00A06FA0" w:rsidRPr="00223A3C">
        <w:rPr>
          <w:sz w:val="24"/>
          <w:szCs w:val="24"/>
          <w:lang w:val="ru-RU"/>
        </w:rPr>
        <w:t>предэталоны</w:t>
      </w:r>
      <w:r w:rsidR="00A06FA0" w:rsidRPr="00223A3C">
        <w:rPr>
          <w:spacing w:val="80"/>
          <w:sz w:val="24"/>
          <w:szCs w:val="24"/>
          <w:lang w:val="ru-RU"/>
        </w:rPr>
        <w:t xml:space="preserve"> </w:t>
      </w:r>
      <w:r w:rsidR="00A06FA0" w:rsidRPr="00223A3C">
        <w:rPr>
          <w:sz w:val="24"/>
          <w:szCs w:val="24"/>
          <w:lang w:val="ru-RU"/>
        </w:rPr>
        <w:t>формы:</w:t>
      </w:r>
      <w:r w:rsidR="00A06FA0" w:rsidRPr="00223A3C">
        <w:rPr>
          <w:spacing w:val="80"/>
          <w:sz w:val="24"/>
          <w:szCs w:val="24"/>
          <w:lang w:val="ru-RU"/>
        </w:rPr>
        <w:t xml:space="preserve"> </w:t>
      </w:r>
      <w:r w:rsidR="00A06FA0" w:rsidRPr="00223A3C">
        <w:rPr>
          <w:sz w:val="24"/>
          <w:szCs w:val="24"/>
          <w:lang w:val="ru-RU"/>
        </w:rPr>
        <w:t>«кирпичик»,</w:t>
      </w:r>
      <w:r w:rsidR="00A06FA0" w:rsidRPr="00223A3C">
        <w:rPr>
          <w:spacing w:val="80"/>
          <w:sz w:val="24"/>
          <w:szCs w:val="24"/>
          <w:lang w:val="ru-RU"/>
        </w:rPr>
        <w:t xml:space="preserve"> </w:t>
      </w:r>
      <w:r w:rsidR="00A06FA0" w:rsidRPr="00223A3C">
        <w:rPr>
          <w:sz w:val="24"/>
          <w:szCs w:val="24"/>
          <w:lang w:val="ru-RU"/>
        </w:rPr>
        <w:t>«крыша», «огурчик», «яичко»</w:t>
      </w:r>
      <w:r w:rsidR="00A06FA0" w:rsidRPr="00223A3C">
        <w:rPr>
          <w:spacing w:val="-12"/>
          <w:sz w:val="24"/>
          <w:szCs w:val="24"/>
          <w:lang w:val="ru-RU"/>
        </w:rPr>
        <w:t xml:space="preserve"> </w:t>
      </w:r>
      <w:r w:rsidR="00A06FA0" w:rsidRPr="00223A3C">
        <w:rPr>
          <w:sz w:val="24"/>
          <w:szCs w:val="24"/>
          <w:lang w:val="ru-RU"/>
        </w:rPr>
        <w:t>и</w:t>
      </w:r>
      <w:r w:rsidR="00A06FA0" w:rsidRPr="00223A3C">
        <w:rPr>
          <w:spacing w:val="-3"/>
          <w:sz w:val="24"/>
          <w:szCs w:val="24"/>
          <w:lang w:val="ru-RU"/>
        </w:rPr>
        <w:t xml:space="preserve"> </w:t>
      </w:r>
      <w:r w:rsidR="00A06FA0" w:rsidRPr="00223A3C">
        <w:rPr>
          <w:spacing w:val="-2"/>
          <w:sz w:val="24"/>
          <w:szCs w:val="24"/>
          <w:lang w:val="ru-RU"/>
        </w:rPr>
        <w:t xml:space="preserve">т.п.; умение </w:t>
      </w:r>
      <w:r w:rsidR="00A06FA0"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A06FA0" w:rsidRPr="00223A3C" w:rsidRDefault="00A06FA0" w:rsidP="00A06FA0">
      <w:pPr>
        <w:pStyle w:val="af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006D6FC8"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A06FA0" w:rsidRPr="00223A3C" w:rsidRDefault="00A06FA0" w:rsidP="00A06FA0">
      <w:pPr>
        <w:pStyle w:val="af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A06FA0" w:rsidRPr="00223A3C" w:rsidRDefault="00A06FA0" w:rsidP="00A06FA0">
      <w:pPr>
        <w:pStyle w:val="af7"/>
        <w:ind w:firstLine="709"/>
        <w:rPr>
          <w:rFonts w:eastAsia="TimesNewRomanPSMT"/>
          <w:sz w:val="24"/>
          <w:szCs w:val="24"/>
          <w:lang w:val="ru-RU"/>
        </w:rPr>
      </w:pPr>
      <w:r w:rsidRPr="00223A3C">
        <w:rPr>
          <w:rFonts w:eastAsia="TimesNewRomanPSMT"/>
          <w:i/>
          <w:sz w:val="24"/>
          <w:szCs w:val="24"/>
          <w:lang w:val="ru-RU"/>
        </w:rPr>
        <w:t xml:space="preserve">Природа. </w:t>
      </w:r>
      <w:r w:rsidR="006D6FC8" w:rsidRPr="006D6FC8">
        <w:rPr>
          <w:rFonts w:eastAsia="TimesNewRomanPSMT"/>
          <w:iCs/>
          <w:sz w:val="24"/>
          <w:szCs w:val="24"/>
          <w:lang w:val="ru-RU"/>
        </w:rPr>
        <w:t>П</w:t>
      </w:r>
      <w:r w:rsidR="006D6FC8"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A06FA0" w:rsidRPr="00223A3C" w:rsidRDefault="00A06FA0" w:rsidP="00A06FA0">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A06FA0" w:rsidRPr="00223A3C" w:rsidRDefault="00A06FA0" w:rsidP="00A06FA0">
      <w:pPr>
        <w:spacing w:after="0" w:line="240" w:lineRule="auto"/>
        <w:ind w:firstLine="709"/>
        <w:jc w:val="both"/>
        <w:rPr>
          <w:rFonts w:ascii="Times New Roman" w:hAnsi="Times New Roman"/>
          <w:b/>
          <w:bCs/>
          <w:i/>
          <w:sz w:val="24"/>
          <w:szCs w:val="24"/>
        </w:rPr>
      </w:pPr>
      <w:r w:rsidRPr="00223A3C">
        <w:rPr>
          <w:rFonts w:ascii="Times New Roman" w:hAnsi="Times New Roman"/>
          <w:color w:val="1F4E79"/>
          <w:sz w:val="24"/>
          <w:szCs w:val="24"/>
        </w:rPr>
        <w:t xml:space="preserve"> </w:t>
      </w: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A06FA0" w:rsidRPr="00223A3C" w:rsidRDefault="006D6FC8" w:rsidP="00A06FA0">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lastRenderedPageBreak/>
        <w:t>Педагогический работник</w:t>
      </w:r>
      <w:r w:rsidR="00A06FA0"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00A06FA0"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00A06FA0"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для</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выуживания</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из</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специальных емкостей</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с</w:t>
      </w:r>
      <w:r w:rsidR="00A06FA0" w:rsidRPr="00223A3C">
        <w:rPr>
          <w:rFonts w:ascii="Times New Roman" w:hAnsi="Times New Roman"/>
          <w:spacing w:val="-3"/>
          <w:sz w:val="24"/>
          <w:szCs w:val="24"/>
        </w:rPr>
        <w:t xml:space="preserve"> </w:t>
      </w:r>
      <w:r w:rsidR="00A06FA0" w:rsidRPr="00223A3C">
        <w:rPr>
          <w:rFonts w:ascii="Times New Roman" w:hAnsi="Times New Roman"/>
          <w:sz w:val="24"/>
          <w:szCs w:val="24"/>
        </w:rPr>
        <w:t>водой</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или</w:t>
      </w:r>
      <w:r w:rsidR="00A06FA0" w:rsidRPr="00223A3C">
        <w:rPr>
          <w:rFonts w:ascii="Times New Roman" w:hAnsi="Times New Roman"/>
          <w:spacing w:val="-1"/>
          <w:sz w:val="24"/>
          <w:szCs w:val="24"/>
        </w:rPr>
        <w:t xml:space="preserve"> </w:t>
      </w:r>
      <w:r w:rsidR="00A06FA0" w:rsidRPr="00223A3C">
        <w:rPr>
          <w:rFonts w:ascii="Times New Roman" w:hAnsi="Times New Roman"/>
          <w:sz w:val="24"/>
          <w:szCs w:val="24"/>
        </w:rPr>
        <w:t>без</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воды</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шариков,</w:t>
      </w:r>
      <w:r w:rsidR="00A06FA0" w:rsidRPr="00223A3C">
        <w:rPr>
          <w:rFonts w:ascii="Times New Roman" w:hAnsi="Times New Roman"/>
          <w:spacing w:val="-2"/>
          <w:sz w:val="24"/>
          <w:szCs w:val="24"/>
        </w:rPr>
        <w:t xml:space="preserve"> </w:t>
      </w:r>
      <w:r w:rsidR="00A06FA0" w:rsidRPr="00223A3C">
        <w:rPr>
          <w:rFonts w:ascii="Times New Roman" w:hAnsi="Times New Roman"/>
          <w:sz w:val="24"/>
          <w:szCs w:val="24"/>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00A06FA0"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00A06FA0" w:rsidRPr="00223A3C">
        <w:rPr>
          <w:rFonts w:ascii="Times New Roman" w:hAnsi="Times New Roman"/>
          <w:spacing w:val="-3"/>
          <w:sz w:val="24"/>
          <w:szCs w:val="24"/>
        </w:rPr>
        <w:t xml:space="preserve"> </w:t>
      </w:r>
      <w:r w:rsidR="00A06FA0" w:rsidRPr="00223A3C">
        <w:rPr>
          <w:rFonts w:ascii="Times New Roman" w:hAnsi="Times New Roman"/>
          <w:sz w:val="24"/>
          <w:szCs w:val="24"/>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sidR="006D6FC8">
        <w:rPr>
          <w:rFonts w:ascii="Times New Roman" w:hAnsi="Times New Roman"/>
          <w:sz w:val="24"/>
          <w:szCs w:val="24"/>
          <w:lang w:eastAsia="ru-RU"/>
        </w:rPr>
        <w:t>Педагогический работник</w:t>
      </w:r>
      <w:r w:rsidRPr="00223A3C">
        <w:rPr>
          <w:rFonts w:ascii="Times New Roman" w:hAnsi="Times New Roman"/>
          <w:color w:val="4472C4"/>
          <w:sz w:val="24"/>
          <w:szCs w:val="24"/>
        </w:rPr>
        <w:t xml:space="preserve"> </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A06FA0" w:rsidRPr="00223A3C" w:rsidRDefault="00A06FA0" w:rsidP="00A06FA0">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sidR="006D6FC8">
        <w:rPr>
          <w:rFonts w:ascii="Times New Roman" w:hAnsi="Times New Roman"/>
          <w:sz w:val="24"/>
          <w:szCs w:val="24"/>
          <w:lang w:eastAsia="ru-RU"/>
        </w:rPr>
        <w:t>Педагогический работник</w:t>
      </w:r>
      <w:r w:rsidRPr="00223A3C">
        <w:rPr>
          <w:rFonts w:ascii="Times New Roman" w:hAnsi="Times New Roman"/>
          <w:sz w:val="24"/>
          <w:szCs w:val="24"/>
        </w:rPr>
        <w:t>, продолжая расширять представления детей об окружающем мире,  знакомит ребенка с явлениями общественной жизни и некоторыми 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223A3C">
        <w:rPr>
          <w:rFonts w:ascii="Times New Roman" w:hAnsi="Times New Roman"/>
          <w:spacing w:val="18"/>
          <w:sz w:val="24"/>
          <w:szCs w:val="24"/>
        </w:rPr>
        <w:t xml:space="preserve"> </w:t>
      </w:r>
      <w:r w:rsidRPr="00223A3C">
        <w:rPr>
          <w:rFonts w:ascii="Times New Roman" w:hAnsi="Times New Roman"/>
          <w:sz w:val="24"/>
          <w:szCs w:val="24"/>
        </w:rPr>
        <w:t>близких</w:t>
      </w:r>
      <w:r w:rsidRPr="00223A3C">
        <w:rPr>
          <w:rFonts w:ascii="Times New Roman" w:hAnsi="Times New Roman"/>
          <w:spacing w:val="18"/>
          <w:sz w:val="24"/>
          <w:szCs w:val="24"/>
        </w:rPr>
        <w:t xml:space="preserve"> </w:t>
      </w:r>
      <w:r w:rsidRPr="00223A3C">
        <w:rPr>
          <w:rFonts w:ascii="Times New Roman" w:hAnsi="Times New Roman"/>
          <w:sz w:val="24"/>
          <w:szCs w:val="24"/>
        </w:rPr>
        <w:t>ребенку</w:t>
      </w:r>
      <w:r w:rsidRPr="00223A3C">
        <w:rPr>
          <w:rFonts w:ascii="Times New Roman" w:hAnsi="Times New Roman"/>
          <w:spacing w:val="13"/>
          <w:sz w:val="24"/>
          <w:szCs w:val="24"/>
        </w:rPr>
        <w:t xml:space="preserve"> </w:t>
      </w:r>
      <w:r w:rsidRPr="00223A3C">
        <w:rPr>
          <w:rFonts w:ascii="Times New Roman" w:hAnsi="Times New Roman"/>
          <w:sz w:val="24"/>
          <w:szCs w:val="24"/>
        </w:rPr>
        <w:t>людей</w:t>
      </w:r>
      <w:r w:rsidRPr="00223A3C">
        <w:rPr>
          <w:rFonts w:ascii="Times New Roman" w:hAnsi="Times New Roman"/>
          <w:spacing w:val="19"/>
          <w:sz w:val="24"/>
          <w:szCs w:val="24"/>
        </w:rPr>
        <w:t xml:space="preserve"> </w:t>
      </w:r>
      <w:r w:rsidRPr="00223A3C">
        <w:rPr>
          <w:rFonts w:ascii="Times New Roman" w:hAnsi="Times New Roman"/>
          <w:sz w:val="24"/>
          <w:szCs w:val="24"/>
        </w:rPr>
        <w:t>(«Мама</w:t>
      </w:r>
      <w:r w:rsidRPr="00223A3C">
        <w:rPr>
          <w:rFonts w:ascii="Times New Roman" w:hAnsi="Times New Roman"/>
          <w:spacing w:val="19"/>
          <w:sz w:val="24"/>
          <w:szCs w:val="24"/>
        </w:rPr>
        <w:t xml:space="preserve"> </w:t>
      </w:r>
      <w:r w:rsidRPr="00223A3C">
        <w:rPr>
          <w:rFonts w:ascii="Times New Roman" w:hAnsi="Times New Roman"/>
          <w:sz w:val="24"/>
          <w:szCs w:val="24"/>
        </w:rPr>
        <w:t>моет</w:t>
      </w:r>
      <w:r w:rsidRPr="00223A3C">
        <w:rPr>
          <w:rFonts w:ascii="Times New Roman" w:hAnsi="Times New Roman"/>
          <w:spacing w:val="17"/>
          <w:sz w:val="24"/>
          <w:szCs w:val="24"/>
        </w:rPr>
        <w:t xml:space="preserve"> </w:t>
      </w:r>
      <w:r w:rsidRPr="00223A3C">
        <w:rPr>
          <w:rFonts w:ascii="Times New Roman" w:hAnsi="Times New Roman"/>
          <w:sz w:val="24"/>
          <w:szCs w:val="24"/>
        </w:rPr>
        <w:t>пол»;</w:t>
      </w:r>
      <w:r w:rsidRPr="00223A3C">
        <w:rPr>
          <w:rFonts w:ascii="Times New Roman" w:hAnsi="Times New Roman"/>
          <w:spacing w:val="23"/>
          <w:sz w:val="24"/>
          <w:szCs w:val="24"/>
        </w:rPr>
        <w:t xml:space="preserve"> </w:t>
      </w:r>
      <w:r w:rsidRPr="00223A3C">
        <w:rPr>
          <w:rFonts w:ascii="Times New Roman" w:hAnsi="Times New Roman"/>
          <w:sz w:val="24"/>
          <w:szCs w:val="24"/>
        </w:rPr>
        <w:t>«Бабушка</w:t>
      </w:r>
      <w:r w:rsidRPr="00223A3C">
        <w:rPr>
          <w:rFonts w:ascii="Times New Roman" w:hAnsi="Times New Roman"/>
          <w:spacing w:val="19"/>
          <w:sz w:val="24"/>
          <w:szCs w:val="24"/>
        </w:rPr>
        <w:t xml:space="preserve"> </w:t>
      </w:r>
      <w:r w:rsidRPr="00223A3C">
        <w:rPr>
          <w:rFonts w:ascii="Times New Roman" w:hAnsi="Times New Roman"/>
          <w:sz w:val="24"/>
          <w:szCs w:val="24"/>
        </w:rPr>
        <w:t>вяжет</w:t>
      </w:r>
      <w:r w:rsidRPr="00223A3C">
        <w:rPr>
          <w:rFonts w:ascii="Times New Roman" w:hAnsi="Times New Roman"/>
          <w:spacing w:val="18"/>
          <w:sz w:val="24"/>
          <w:szCs w:val="24"/>
        </w:rPr>
        <w:t xml:space="preserve"> </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sidR="006D6FC8">
        <w:rPr>
          <w:rFonts w:ascii="Times New Roman" w:hAnsi="Times New Roman"/>
          <w:sz w:val="24"/>
          <w:szCs w:val="24"/>
          <w:lang w:eastAsia="ru-RU"/>
        </w:rPr>
        <w:t>педагогический работник</w:t>
      </w:r>
      <w:r w:rsidR="006D6FC8" w:rsidRPr="00223A3C">
        <w:rPr>
          <w:rFonts w:ascii="Times New Roman" w:hAnsi="Times New Roman"/>
          <w:sz w:val="24"/>
          <w:szCs w:val="24"/>
        </w:rPr>
        <w:t xml:space="preserve"> </w:t>
      </w:r>
      <w:r w:rsidRPr="00223A3C">
        <w:rPr>
          <w:rFonts w:ascii="Times New Roman" w:hAnsi="Times New Roman"/>
          <w:sz w:val="24"/>
          <w:szCs w:val="24"/>
        </w:rPr>
        <w:t>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w:t>
      </w:r>
      <w:r w:rsidRPr="00223A3C">
        <w:rPr>
          <w:rFonts w:ascii="Times New Roman" w:hAnsi="Times New Roman"/>
          <w:sz w:val="24"/>
          <w:szCs w:val="24"/>
        </w:rPr>
        <w:lastRenderedPageBreak/>
        <w:t>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A06FA0" w:rsidRPr="00223A3C" w:rsidRDefault="00A06FA0" w:rsidP="00A06FA0">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A06FA0" w:rsidRPr="00223A3C" w:rsidRDefault="00A06FA0" w:rsidP="00A06FA0">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A06FA0" w:rsidRPr="00223A3C" w:rsidRDefault="00A06FA0" w:rsidP="00A06FA0">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В процессе специально организованной деятельности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w:t>
      </w:r>
      <w:r w:rsidRPr="00223A3C">
        <w:rPr>
          <w:rFonts w:ascii="Times New Roman" w:hAnsi="Times New Roman"/>
          <w:sz w:val="24"/>
          <w:szCs w:val="24"/>
        </w:rPr>
        <w:lastRenderedPageBreak/>
        <w:t xml:space="preserve">или удаления одного предмета из большей группы; </w:t>
      </w:r>
      <w:r w:rsidRPr="00223A3C">
        <w:rPr>
          <w:rFonts w:ascii="Times New Roman" w:hAnsi="Times New Roman"/>
          <w:strike/>
          <w:sz w:val="24"/>
          <w:szCs w:val="24"/>
        </w:rPr>
        <w:t xml:space="preserve"> </w:t>
      </w:r>
      <w:r w:rsidRPr="00223A3C">
        <w:rPr>
          <w:rFonts w:ascii="Times New Roman" w:hAnsi="Times New Roman"/>
          <w:sz w:val="24"/>
          <w:szCs w:val="24"/>
        </w:rPr>
        <w:t>освоение слов, обозначающих свойства, качества предметов  и отношений между ними.</w:t>
      </w:r>
    </w:p>
    <w:p w:rsidR="00A06FA0" w:rsidRPr="00223A3C" w:rsidRDefault="006D6FC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00A06FA0"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A06FA0" w:rsidRPr="00223A3C" w:rsidRDefault="00A06FA0" w:rsidP="00A06FA0">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w:t>
      </w:r>
      <w:r w:rsidRPr="00223A3C">
        <w:rPr>
          <w:rFonts w:ascii="Times New Roman" w:hAnsi="Times New Roman"/>
          <w:spacing w:val="-1"/>
          <w:sz w:val="24"/>
          <w:szCs w:val="24"/>
        </w:rPr>
        <w:t xml:space="preserve"> </w:t>
      </w:r>
      <w:r w:rsidRPr="00223A3C">
        <w:rPr>
          <w:rFonts w:ascii="Times New Roman" w:hAnsi="Times New Roman"/>
          <w:sz w:val="24"/>
          <w:szCs w:val="24"/>
        </w:rPr>
        <w:t>о</w:t>
      </w:r>
      <w:r w:rsidRPr="00223A3C">
        <w:rPr>
          <w:rFonts w:ascii="Times New Roman" w:hAnsi="Times New Roman"/>
          <w:spacing w:val="-1"/>
          <w:sz w:val="24"/>
          <w:szCs w:val="24"/>
        </w:rPr>
        <w:t xml:space="preserve"> </w:t>
      </w:r>
      <w:r w:rsidRPr="00223A3C">
        <w:rPr>
          <w:rFonts w:ascii="Times New Roman" w:hAnsi="Times New Roman"/>
          <w:sz w:val="24"/>
          <w:szCs w:val="24"/>
        </w:rPr>
        <w:t>домашней хозяйственной деятельности взрослых (ходят</w:t>
      </w:r>
      <w:r w:rsidRPr="00223A3C">
        <w:rPr>
          <w:rFonts w:ascii="Times New Roman" w:hAnsi="Times New Roman"/>
          <w:spacing w:val="-1"/>
          <w:sz w:val="24"/>
          <w:szCs w:val="24"/>
        </w:rPr>
        <w:t xml:space="preserve"> </w:t>
      </w:r>
      <w:r w:rsidRPr="00223A3C">
        <w:rPr>
          <w:rFonts w:ascii="Times New Roman" w:hAnsi="Times New Roman"/>
          <w:sz w:val="24"/>
          <w:szCs w:val="24"/>
        </w:rPr>
        <w:t>в</w:t>
      </w:r>
      <w:r w:rsidRPr="00223A3C">
        <w:rPr>
          <w:rFonts w:ascii="Times New Roman" w:hAnsi="Times New Roman"/>
          <w:spacing w:val="-2"/>
          <w:sz w:val="24"/>
          <w:szCs w:val="24"/>
        </w:rPr>
        <w:t xml:space="preserve"> </w:t>
      </w:r>
      <w:r w:rsidRPr="00223A3C">
        <w:rPr>
          <w:rFonts w:ascii="Times New Roman" w:hAnsi="Times New Roman"/>
          <w:sz w:val="24"/>
          <w:szCs w:val="24"/>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223A3C">
        <w:rPr>
          <w:rFonts w:ascii="Times New Roman" w:hAnsi="Times New Roman"/>
          <w:spacing w:val="40"/>
          <w:sz w:val="24"/>
          <w:szCs w:val="24"/>
        </w:rPr>
        <w:t xml:space="preserve"> </w:t>
      </w:r>
      <w:r w:rsidRPr="00223A3C">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сезоны года и изменениями в жизни животных и человека (признаки времен года по состоянию листвы на деревьях, почвенному покрову).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223A3C">
        <w:rPr>
          <w:rFonts w:ascii="Times New Roman" w:hAnsi="Times New Roman"/>
          <w:color w:val="4472C4"/>
          <w:sz w:val="24"/>
          <w:szCs w:val="24"/>
        </w:rPr>
        <w:t xml:space="preserve"> </w:t>
      </w:r>
      <w:r w:rsidRPr="00223A3C">
        <w:rPr>
          <w:rFonts w:ascii="Times New Roman" w:hAnsi="Times New Roman"/>
          <w:sz w:val="24"/>
          <w:szCs w:val="24"/>
        </w:rPr>
        <w:t>цветах спектра</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w:t>
      </w:r>
      <w:r w:rsidRPr="00223A3C">
        <w:rPr>
          <w:rFonts w:ascii="Times New Roman" w:hAnsi="Times New Roman"/>
          <w:sz w:val="24"/>
          <w:szCs w:val="24"/>
        </w:rPr>
        <w:lastRenderedPageBreak/>
        <w:t xml:space="preserve">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A06FA0" w:rsidRPr="00223A3C" w:rsidRDefault="00A06FA0" w:rsidP="00A06FA0">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sidR="006D6FC8">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w:t>
      </w:r>
      <w:r w:rsidRPr="00223A3C">
        <w:rPr>
          <w:rFonts w:ascii="Times New Roman" w:hAnsi="Times New Roman"/>
          <w:sz w:val="24"/>
          <w:szCs w:val="24"/>
        </w:rPr>
        <w:lastRenderedPageBreak/>
        <w:t xml:space="preserve">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A06FA0" w:rsidRPr="00223A3C" w:rsidRDefault="00A06FA0" w:rsidP="00A06FA0">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A06FA0" w:rsidRPr="00223A3C" w:rsidRDefault="00A06FA0" w:rsidP="00A06FA0">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w:t>
      </w:r>
      <w:r w:rsidRPr="00223A3C">
        <w:rPr>
          <w:rFonts w:ascii="Times New Roman" w:hAnsi="Times New Roman"/>
          <w:spacing w:val="-1"/>
          <w:sz w:val="24"/>
          <w:szCs w:val="24"/>
        </w:rPr>
        <w:t xml:space="preserve"> </w:t>
      </w:r>
      <w:r w:rsidRPr="00223A3C">
        <w:rPr>
          <w:rFonts w:ascii="Times New Roman" w:hAnsi="Times New Roman"/>
          <w:sz w:val="24"/>
          <w:szCs w:val="24"/>
        </w:rPr>
        <w:t>представления</w:t>
      </w:r>
      <w:r w:rsidRPr="00223A3C">
        <w:rPr>
          <w:rFonts w:ascii="Times New Roman" w:hAnsi="Times New Roman"/>
          <w:spacing w:val="-1"/>
          <w:sz w:val="24"/>
          <w:szCs w:val="24"/>
        </w:rPr>
        <w:t xml:space="preserve"> </w:t>
      </w:r>
      <w:r w:rsidRPr="00223A3C">
        <w:rPr>
          <w:rFonts w:ascii="Times New Roman" w:hAnsi="Times New Roman"/>
          <w:sz w:val="24"/>
          <w:szCs w:val="24"/>
        </w:rPr>
        <w:t>детей о</w:t>
      </w:r>
      <w:r w:rsidRPr="00223A3C">
        <w:rPr>
          <w:rFonts w:ascii="Times New Roman" w:hAnsi="Times New Roman"/>
          <w:spacing w:val="-1"/>
          <w:sz w:val="24"/>
          <w:szCs w:val="24"/>
        </w:rPr>
        <w:t xml:space="preserve"> </w:t>
      </w:r>
      <w:r w:rsidRPr="00223A3C">
        <w:rPr>
          <w:rFonts w:ascii="Times New Roman" w:hAnsi="Times New Roman"/>
          <w:sz w:val="24"/>
          <w:szCs w:val="24"/>
        </w:rPr>
        <w:t>свойствах разных материалов в</w:t>
      </w:r>
      <w:r w:rsidRPr="00223A3C">
        <w:rPr>
          <w:rFonts w:ascii="Times New Roman" w:hAnsi="Times New Roman"/>
          <w:spacing w:val="-2"/>
          <w:sz w:val="24"/>
          <w:szCs w:val="24"/>
        </w:rPr>
        <w:t xml:space="preserve"> </w:t>
      </w:r>
      <w:r w:rsidRPr="00223A3C">
        <w:rPr>
          <w:rFonts w:ascii="Times New Roman" w:hAnsi="Times New Roman"/>
          <w:sz w:val="24"/>
          <w:szCs w:val="24"/>
        </w:rPr>
        <w:t>процессе</w:t>
      </w:r>
      <w:r w:rsidRPr="00223A3C">
        <w:rPr>
          <w:rFonts w:ascii="Times New Roman" w:hAnsi="Times New Roman"/>
          <w:spacing w:val="-2"/>
          <w:sz w:val="24"/>
          <w:szCs w:val="24"/>
        </w:rPr>
        <w:t xml:space="preserve"> </w:t>
      </w:r>
      <w:r w:rsidRPr="00223A3C">
        <w:rPr>
          <w:rFonts w:ascii="Times New Roman" w:hAnsi="Times New Roman"/>
          <w:sz w:val="24"/>
          <w:szCs w:val="24"/>
        </w:rPr>
        <w:t>работы</w:t>
      </w:r>
      <w:r w:rsidRPr="00223A3C">
        <w:rPr>
          <w:rFonts w:ascii="Times New Roman" w:hAnsi="Times New Roman"/>
          <w:spacing w:val="-2"/>
          <w:sz w:val="24"/>
          <w:szCs w:val="24"/>
        </w:rPr>
        <w:t xml:space="preserve"> </w:t>
      </w:r>
      <w:r w:rsidRPr="00223A3C">
        <w:rPr>
          <w:rFonts w:ascii="Times New Roman" w:hAnsi="Times New Roman"/>
          <w:sz w:val="24"/>
          <w:szCs w:val="24"/>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223A3C">
        <w:rPr>
          <w:rFonts w:ascii="Times New Roman" w:hAnsi="Times New Roman"/>
          <w:spacing w:val="40"/>
          <w:sz w:val="24"/>
          <w:szCs w:val="24"/>
        </w:rPr>
        <w:t xml:space="preserve"> </w:t>
      </w:r>
      <w:r w:rsidRPr="00223A3C">
        <w:rPr>
          <w:rFonts w:ascii="Times New Roman" w:hAnsi="Times New Roman"/>
          <w:sz w:val="24"/>
          <w:szCs w:val="24"/>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223A3C">
        <w:rPr>
          <w:rFonts w:ascii="Times New Roman" w:hAnsi="Times New Roman"/>
          <w:spacing w:val="80"/>
          <w:sz w:val="24"/>
          <w:szCs w:val="24"/>
        </w:rPr>
        <w:t xml:space="preserve"> </w:t>
      </w:r>
      <w:r w:rsidRPr="00223A3C">
        <w:rPr>
          <w:rFonts w:ascii="Times New Roman" w:hAnsi="Times New Roman"/>
          <w:sz w:val="24"/>
          <w:szCs w:val="24"/>
        </w:rPr>
        <w:t>не всегда оказывается более тяжелым).</w:t>
      </w:r>
    </w:p>
    <w:p w:rsidR="00A06FA0" w:rsidRPr="00223A3C" w:rsidRDefault="00A06FA0" w:rsidP="00A06FA0">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w:t>
      </w:r>
      <w:r w:rsidRPr="00223A3C">
        <w:rPr>
          <w:rFonts w:ascii="Times New Roman" w:hAnsi="Times New Roman"/>
          <w:spacing w:val="-1"/>
          <w:sz w:val="24"/>
          <w:szCs w:val="24"/>
        </w:rPr>
        <w:t xml:space="preserve"> </w:t>
      </w:r>
      <w:r w:rsidRPr="00223A3C">
        <w:rPr>
          <w:rFonts w:ascii="Times New Roman" w:hAnsi="Times New Roman"/>
          <w:sz w:val="24"/>
          <w:szCs w:val="24"/>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sidR="006D6FC8">
        <w:rPr>
          <w:rFonts w:ascii="Times New Roman" w:hAnsi="Times New Roman"/>
          <w:sz w:val="24"/>
          <w:szCs w:val="24"/>
        </w:rPr>
        <w:t>педагогический работник</w:t>
      </w:r>
      <w:r w:rsidR="006D6FC8" w:rsidRPr="00223A3C">
        <w:rPr>
          <w:rFonts w:ascii="Times New Roman" w:hAnsi="Times New Roman"/>
          <w:sz w:val="24"/>
          <w:szCs w:val="24"/>
        </w:rPr>
        <w:t xml:space="preserve"> </w:t>
      </w:r>
      <w:r w:rsidRPr="00223A3C">
        <w:rPr>
          <w:rFonts w:ascii="Times New Roman" w:hAnsi="Times New Roman"/>
          <w:sz w:val="24"/>
          <w:szCs w:val="24"/>
        </w:rPr>
        <w:t xml:space="preserve">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w:t>
      </w:r>
      <w:r w:rsidRPr="00223A3C">
        <w:rPr>
          <w:rFonts w:ascii="Times New Roman" w:hAnsi="Times New Roman"/>
          <w:sz w:val="24"/>
          <w:szCs w:val="24"/>
        </w:rPr>
        <w:lastRenderedPageBreak/>
        <w:t>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w:t>
      </w:r>
      <w:r w:rsidRPr="00223A3C">
        <w:rPr>
          <w:rFonts w:ascii="Times New Roman" w:hAnsi="Times New Roman"/>
          <w:sz w:val="24"/>
          <w:szCs w:val="24"/>
        </w:rPr>
        <w:t xml:space="preserve"> </w:t>
      </w:r>
      <w:r w:rsidRPr="00223A3C">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223A3C">
        <w:rPr>
          <w:rFonts w:ascii="Times New Roman" w:hAnsi="Times New Roman"/>
          <w:sz w:val="24"/>
          <w:szCs w:val="24"/>
        </w:rPr>
        <w:t xml:space="preserve"> </w:t>
      </w:r>
      <w:r w:rsidRPr="00223A3C">
        <w:rPr>
          <w:rFonts w:ascii="Times New Roman" w:eastAsia="TimesNewRomanPSMT" w:hAnsi="Times New Roman"/>
          <w:sz w:val="24"/>
          <w:szCs w:val="24"/>
        </w:rPr>
        <w:t>на участке, на улице; знает их назначение, называет свойства и качества,</w:t>
      </w:r>
      <w:r w:rsidRPr="00223A3C">
        <w:rPr>
          <w:rFonts w:ascii="Times New Roman" w:hAnsi="Times New Roman"/>
          <w:sz w:val="24"/>
          <w:szCs w:val="24"/>
        </w:rPr>
        <w:t xml:space="preserve"> </w:t>
      </w:r>
      <w:r w:rsidRPr="00223A3C">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223A3C">
        <w:rPr>
          <w:rFonts w:ascii="Times New Roman" w:hAnsi="Times New Roman"/>
          <w:sz w:val="24"/>
          <w:szCs w:val="24"/>
        </w:rPr>
        <w:t xml:space="preserve"> </w:t>
      </w:r>
      <w:r w:rsidRPr="00223A3C">
        <w:rPr>
          <w:rFonts w:ascii="Times New Roman" w:eastAsia="TimesNewRomanPSMT" w:hAnsi="Times New Roman"/>
          <w:sz w:val="24"/>
          <w:szCs w:val="24"/>
        </w:rPr>
        <w:t>имеют) возможности видеть.</w:t>
      </w:r>
    </w:p>
    <w:p w:rsidR="00A06FA0" w:rsidRPr="00223A3C" w:rsidRDefault="00A06FA0" w:rsidP="00A06FA0">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w:t>
      </w:r>
      <w:r w:rsidRPr="00223A3C">
        <w:rPr>
          <w:rFonts w:ascii="Times New Roman" w:hAnsi="Times New Roman"/>
          <w:sz w:val="24"/>
          <w:szCs w:val="24"/>
        </w:rPr>
        <w:t xml:space="preserve"> </w:t>
      </w:r>
      <w:r w:rsidRPr="00223A3C">
        <w:rPr>
          <w:rFonts w:ascii="Times New Roman" w:eastAsia="TimesNewRomanPSMT" w:hAnsi="Times New Roman"/>
          <w:sz w:val="24"/>
          <w:szCs w:val="24"/>
        </w:rPr>
        <w:t>участвует в мероприятиях, готовящихся в группе, в ДОО, в частности,</w:t>
      </w:r>
      <w:r w:rsidRPr="00223A3C">
        <w:rPr>
          <w:rFonts w:ascii="Times New Roman" w:hAnsi="Times New Roman"/>
          <w:sz w:val="24"/>
          <w:szCs w:val="24"/>
        </w:rPr>
        <w:t xml:space="preserve"> </w:t>
      </w:r>
      <w:r w:rsidRPr="00223A3C">
        <w:rPr>
          <w:rFonts w:ascii="Times New Roman" w:eastAsia="TimesNewRomanPSMT" w:hAnsi="Times New Roman"/>
          <w:sz w:val="24"/>
          <w:szCs w:val="24"/>
        </w:rPr>
        <w:t>направленных на то, чтобы порадовать взрослых, детей (взрослого, ребенка).</w:t>
      </w:r>
    </w:p>
    <w:p w:rsidR="00A06FA0" w:rsidRPr="00223A3C" w:rsidRDefault="00A06FA0" w:rsidP="00A06FA0">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практические и аналитические способы </w:t>
      </w:r>
      <w:r w:rsidR="006D6FC8" w:rsidRPr="00223A3C">
        <w:rPr>
          <w:rFonts w:ascii="Times New Roman" w:hAnsi="Times New Roman"/>
          <w:sz w:val="24"/>
          <w:szCs w:val="24"/>
        </w:rPr>
        <w:t xml:space="preserve">познания, </w:t>
      </w:r>
      <w:r w:rsidRPr="00223A3C">
        <w:rPr>
          <w:rFonts w:ascii="Times New Roman" w:hAnsi="Times New Roman"/>
          <w:sz w:val="24"/>
          <w:szCs w:val="24"/>
        </w:rPr>
        <w:t>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A06FA0" w:rsidRPr="00223A3C" w:rsidRDefault="00A06FA0" w:rsidP="00A06FA0">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sidR="006D6FC8">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w:t>
      </w:r>
      <w:r w:rsidRPr="00223A3C">
        <w:rPr>
          <w:rFonts w:ascii="Times New Roman" w:hAnsi="Times New Roman"/>
          <w:sz w:val="24"/>
          <w:szCs w:val="24"/>
        </w:rPr>
        <w:lastRenderedPageBreak/>
        <w:t xml:space="preserve">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A06FA0" w:rsidRPr="00223A3C" w:rsidRDefault="006D6FC8" w:rsidP="00A06FA0">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00A06FA0"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00A06FA0"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A06FA0" w:rsidRPr="00223A3C" w:rsidRDefault="00A06FA0" w:rsidP="00A06FA0">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223A3C">
        <w:rPr>
          <w:rFonts w:ascii="Times New Roman" w:hAnsi="Times New Roman"/>
          <w:b/>
          <w:bCs/>
          <w:i/>
          <w:iCs/>
          <w:sz w:val="24"/>
          <w:szCs w:val="24"/>
        </w:rPr>
        <w:t xml:space="preserve">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условиях специально организованной деятельности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sidR="006D6FC8">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w:t>
      </w:r>
      <w:r w:rsidRPr="00223A3C">
        <w:rPr>
          <w:rFonts w:ascii="Times New Roman" w:hAnsi="Times New Roman"/>
          <w:sz w:val="24"/>
          <w:szCs w:val="24"/>
        </w:rPr>
        <w:lastRenderedPageBreak/>
        <w:t xml:space="preserve">природе, формируя понимание ценности живого, желание защитить и сохранить, знакомит с профессиями, связанными с охраной природы.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color w:val="0070C0"/>
          <w:sz w:val="24"/>
          <w:szCs w:val="24"/>
        </w:rPr>
        <w:t xml:space="preserve"> </w:t>
      </w: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A06FA0" w:rsidRPr="00223A3C" w:rsidRDefault="00A06FA0" w:rsidP="00A06FA0">
      <w:pPr>
        <w:spacing w:after="0" w:line="240" w:lineRule="auto"/>
        <w:ind w:firstLine="709"/>
        <w:jc w:val="both"/>
        <w:rPr>
          <w:rFonts w:ascii="Times New Roman" w:hAnsi="Times New Roman"/>
          <w:b/>
          <w:i/>
          <w:iCs/>
          <w:sz w:val="24"/>
          <w:szCs w:val="24"/>
        </w:rPr>
      </w:pPr>
    </w:p>
    <w:p w:rsidR="00A06FA0" w:rsidRPr="00223A3C" w:rsidRDefault="00A06FA0" w:rsidP="00A06FA0">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A06FA0" w:rsidRPr="00223A3C" w:rsidRDefault="00A06FA0" w:rsidP="00A06FA0">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223A3C">
        <w:rPr>
          <w:rFonts w:ascii="Times New Roman" w:hAnsi="Times New Roman"/>
          <w:color w:val="FF0000"/>
          <w:sz w:val="24"/>
          <w:szCs w:val="24"/>
        </w:rPr>
        <w:t xml:space="preserve"> </w:t>
      </w:r>
      <w:r w:rsidRPr="00223A3C">
        <w:rPr>
          <w:rFonts w:ascii="Times New Roman" w:hAnsi="Times New Roman"/>
          <w:sz w:val="24"/>
          <w:szCs w:val="24"/>
        </w:rPr>
        <w:t xml:space="preserve">умения классифицировать объекты живой природы;  </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A06FA0" w:rsidRPr="00223A3C" w:rsidRDefault="00A06FA0" w:rsidP="00A06FA0">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sidR="00E017F1">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A06FA0" w:rsidRPr="00223A3C" w:rsidRDefault="00A06FA0" w:rsidP="00A06FA0">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A06FA0" w:rsidRPr="00223A3C"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223A3C">
        <w:rPr>
          <w:rFonts w:ascii="Times New Roman" w:hAnsi="Times New Roman"/>
          <w:bCs/>
          <w:sz w:val="24"/>
          <w:szCs w:val="24"/>
        </w:rPr>
        <w:t xml:space="preserve"> формирует умения</w:t>
      </w:r>
      <w:r w:rsidR="00A06FA0"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sidR="00E017F1">
        <w:rPr>
          <w:rFonts w:ascii="Times New Roman" w:hAnsi="Times New Roman"/>
          <w:sz w:val="24"/>
          <w:szCs w:val="24"/>
        </w:rPr>
        <w:t>педагогическим работником</w:t>
      </w:r>
      <w:r w:rsidR="00E017F1" w:rsidRPr="00223A3C">
        <w:rPr>
          <w:rFonts w:ascii="Times New Roman" w:hAnsi="Times New Roman"/>
          <w:sz w:val="24"/>
          <w:szCs w:val="24"/>
        </w:rPr>
        <w:t xml:space="preserve"> </w:t>
      </w:r>
      <w:r w:rsidRPr="00223A3C">
        <w:rPr>
          <w:rFonts w:ascii="Times New Roman" w:hAnsi="Times New Roman"/>
          <w:sz w:val="24"/>
          <w:szCs w:val="24"/>
        </w:rPr>
        <w:t xml:space="preserve">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sidR="00E017F1">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sidR="00E017F1">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sidR="00E017F1">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sidR="00E017F1">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A06FA0" w:rsidRPr="00223A3C"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lastRenderedPageBreak/>
        <w:t>Педагогический работник</w:t>
      </w:r>
      <w:r w:rsidR="00A06FA0"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A06FA0" w:rsidRPr="00223A3C"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A06FA0" w:rsidRPr="00223A3C" w:rsidRDefault="00A06FA0" w:rsidP="00A06FA0">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A06FA0" w:rsidRPr="00223A3C" w:rsidRDefault="00A06FA0" w:rsidP="00A06FA0">
      <w:pPr>
        <w:spacing w:after="0" w:line="240" w:lineRule="auto"/>
        <w:ind w:firstLine="709"/>
        <w:jc w:val="both"/>
        <w:rPr>
          <w:rFonts w:ascii="Times New Roman" w:hAnsi="Times New Roman"/>
          <w:sz w:val="24"/>
          <w:szCs w:val="24"/>
        </w:rPr>
      </w:pPr>
      <w:r w:rsidRPr="00223A3C">
        <w:rPr>
          <w:rFonts w:ascii="Times New Roman" w:hAnsi="Times New Roman"/>
          <w:sz w:val="24"/>
          <w:szCs w:val="24"/>
        </w:rPr>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A06FA0" w:rsidRDefault="00A06FA0" w:rsidP="00A06FA0">
      <w:pPr>
        <w:spacing w:after="0"/>
        <w:rPr>
          <w:rFonts w:ascii="Times New Roman" w:hAnsi="Times New Roman"/>
          <w:sz w:val="24"/>
          <w:szCs w:val="24"/>
        </w:rPr>
      </w:pPr>
      <w:r w:rsidRPr="00414F7B">
        <w:t xml:space="preserve"> </w:t>
      </w:r>
    </w:p>
    <w:p w:rsidR="00A06FA0" w:rsidRPr="00E20EC0"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2.2.2.3. Речевое развитие</w:t>
      </w:r>
    </w:p>
    <w:p w:rsidR="00A06FA0" w:rsidRDefault="00A06FA0" w:rsidP="00A06FA0">
      <w:pPr>
        <w:spacing w:after="0" w:line="240" w:lineRule="auto"/>
        <w:ind w:firstLine="709"/>
        <w:jc w:val="both"/>
        <w:rPr>
          <w:rFonts w:ascii="Times New Roman" w:hAnsi="Times New Roman"/>
          <w:sz w:val="24"/>
          <w:szCs w:val="24"/>
        </w:rPr>
      </w:pP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развитие диалогической и монологической речи;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месяцев до 1 года</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 области речевого развития</w:t>
      </w:r>
      <w:r w:rsidRPr="0009328F">
        <w:rPr>
          <w:rFonts w:ascii="Times New Roman" w:hAnsi="Times New Roman"/>
          <w:bCs/>
          <w:iCs/>
          <w:sz w:val="24"/>
          <w:szCs w:val="24"/>
        </w:rPr>
        <w:t xml:space="preserve">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старается побудить ребенка к интонационно- выразительному гулению.</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4-х месяцев —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6 месяцев —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w:t>
      </w:r>
      <w:r>
        <w:rPr>
          <w:rFonts w:ascii="Times New Roman" w:hAnsi="Times New Roman"/>
          <w:sz w:val="24"/>
          <w:szCs w:val="24"/>
        </w:rPr>
        <w:t xml:space="preserve"> педагог </w:t>
      </w:r>
      <w:r w:rsidRPr="0009328F">
        <w:rPr>
          <w:rFonts w:ascii="Times New Roman" w:hAnsi="Times New Roman"/>
          <w:sz w:val="24"/>
          <w:szCs w:val="24"/>
        </w:rPr>
        <w:t>выделя</w:t>
      </w:r>
      <w:r>
        <w:rPr>
          <w:rFonts w:ascii="Times New Roman" w:hAnsi="Times New Roman"/>
          <w:sz w:val="24"/>
          <w:szCs w:val="24"/>
        </w:rPr>
        <w:t>ет</w:t>
      </w:r>
      <w:r w:rsidRPr="0009328F">
        <w:rPr>
          <w:rFonts w:ascii="Times New Roman" w:hAnsi="Times New Roman"/>
          <w:sz w:val="24"/>
          <w:szCs w:val="24"/>
        </w:rPr>
        <w:t xml:space="preserve"> интонацией</w:t>
      </w:r>
      <w:r>
        <w:rPr>
          <w:rFonts w:ascii="Times New Roman" w:hAnsi="Times New Roman"/>
          <w:sz w:val="24"/>
          <w:szCs w:val="24"/>
        </w:rPr>
        <w:t xml:space="preserve"> н</w:t>
      </w:r>
      <w:r w:rsidRPr="0009328F">
        <w:rPr>
          <w:rFonts w:ascii="Times New Roman" w:hAnsi="Times New Roman"/>
          <w:sz w:val="24"/>
          <w:szCs w:val="24"/>
        </w:rPr>
        <w:t xml:space="preserve">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1 года жизни</w:t>
      </w:r>
      <w:r w:rsidRPr="0009328F">
        <w:rPr>
          <w:rFonts w:ascii="Times New Roman" w:hAnsi="Times New Roman"/>
          <w:sz w:val="24"/>
          <w:szCs w:val="24"/>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AE0267"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lastRenderedPageBreak/>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A06FA0" w:rsidRDefault="00A06FA0" w:rsidP="00A06FA0">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Обучать эмоциональному отклику на ритм и мелодичность песенок, потешек, сказок.</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xml:space="preserve">. </w:t>
      </w:r>
      <w:r w:rsidR="00E017F1" w:rsidRPr="00E017F1">
        <w:rPr>
          <w:rFonts w:ascii="Times New Roman" w:hAnsi="Times New Roman"/>
          <w:sz w:val="24"/>
          <w:szCs w:val="24"/>
        </w:rPr>
        <w:t>Педагогический</w:t>
      </w:r>
      <w:r w:rsidR="00E017F1">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lastRenderedPageBreak/>
        <w:t>Реагировать улыбкой и движениями на эмоциональные реакции малыша при слушании произведений.</w:t>
      </w:r>
    </w:p>
    <w:p w:rsidR="00A06FA0" w:rsidRPr="0009328F" w:rsidRDefault="00A06FA0" w:rsidP="00A06FA0">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A06FA0" w:rsidRPr="0009328F" w:rsidRDefault="00A06FA0" w:rsidP="00A06FA0">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rsidR="00A06FA0" w:rsidRPr="0009328F" w:rsidRDefault="00A06FA0" w:rsidP="00A06FA0">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A06FA0"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A06FA0" w:rsidRPr="0009328F" w:rsidRDefault="00A06FA0" w:rsidP="00A06FA0">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w:t>
      </w:r>
      <w:r w:rsidRPr="0009328F">
        <w:rPr>
          <w:rFonts w:ascii="Times New Roman" w:hAnsi="Times New Roman"/>
          <w:sz w:val="24"/>
          <w:szCs w:val="24"/>
          <w:lang w:eastAsia="ru-RU"/>
        </w:rPr>
        <w:t xml:space="preserve"> </w:t>
      </w:r>
      <w:r w:rsidRPr="0009328F">
        <w:rPr>
          <w:rFonts w:ascii="Times New Roman" w:hAnsi="Times New Roman"/>
          <w:sz w:val="24"/>
          <w:szCs w:val="24"/>
        </w:rPr>
        <w:t xml:space="preserve">(котенька-коток,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lastRenderedPageBreak/>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A06FA0" w:rsidRPr="0009328F" w:rsidRDefault="00A06FA0" w:rsidP="00A06FA0">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A06FA0" w:rsidRPr="0009328F" w:rsidRDefault="00A06FA0" w:rsidP="00A06FA0">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w:t>
      </w:r>
      <w:r w:rsidRPr="0009328F">
        <w:rPr>
          <w:rFonts w:ascii="Times New Roman" w:hAnsi="Times New Roman"/>
          <w:sz w:val="24"/>
          <w:szCs w:val="24"/>
        </w:rPr>
        <w:lastRenderedPageBreak/>
        <w:t xml:space="preserve">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r w:rsidRPr="0009328F">
        <w:rPr>
          <w:rFonts w:ascii="Times New Roman" w:hAnsi="Times New Roman"/>
          <w:sz w:val="24"/>
          <w:szCs w:val="24"/>
        </w:rPr>
        <w:t xml:space="preserve">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Активизация словаря. Активизировать в речи слова, обозначающие названия предметов ближайшего окружения.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09328F">
        <w:rPr>
          <w:rFonts w:ascii="Times New Roman" w:hAnsi="Times New Roman"/>
          <w:sz w:val="24"/>
          <w:szCs w:val="24"/>
          <w:lang w:eastAsia="ru-RU"/>
        </w:rPr>
        <w:t xml:space="preserve">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00A06FA0"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w:t>
      </w:r>
      <w:r w:rsidRPr="0009328F">
        <w:rPr>
          <w:rFonts w:ascii="Times New Roman" w:hAnsi="Times New Roman"/>
          <w:sz w:val="24"/>
          <w:szCs w:val="24"/>
          <w:lang w:eastAsia="ru-RU"/>
        </w:rPr>
        <w:lastRenderedPageBreak/>
        <w:t>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sidR="00E017F1">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w:t>
      </w:r>
      <w:r w:rsidRPr="0009328F">
        <w:rPr>
          <w:rFonts w:ascii="Times New Roman" w:hAnsi="Times New Roman"/>
          <w:sz w:val="24"/>
          <w:szCs w:val="24"/>
        </w:rPr>
        <w:lastRenderedPageBreak/>
        <w:t xml:space="preserve">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w:t>
      </w:r>
      <w:r w:rsidRPr="0009328F">
        <w:rPr>
          <w:rFonts w:ascii="Times New Roman" w:hAnsi="Times New Roman"/>
          <w:sz w:val="24"/>
          <w:szCs w:val="24"/>
        </w:rPr>
        <w:lastRenderedPageBreak/>
        <w:t>повествовательные рассказы из личного опыта; использовать элементарные формы объяснительной речи.</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A06FA0" w:rsidRPr="0009328F" w:rsidRDefault="00E017F1"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sidR="00E017F1">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9328F">
        <w:rPr>
          <w:rFonts w:ascii="Times New Roman" w:hAnsi="Times New Roman"/>
          <w:sz w:val="24"/>
          <w:szCs w:val="24"/>
        </w:rPr>
        <w:t xml:space="preserve"> </w:t>
      </w:r>
      <w:r w:rsidRPr="0009328F">
        <w:rPr>
          <w:rFonts w:ascii="Times New Roman" w:hAnsi="Times New Roman"/>
          <w:sz w:val="24"/>
          <w:szCs w:val="24"/>
          <w:lang w:eastAsia="ru-RU"/>
        </w:rPr>
        <w:t>путем использования различных методов и приемов 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w:t>
      </w:r>
      <w:r w:rsidRPr="0009328F">
        <w:rPr>
          <w:rFonts w:ascii="Times New Roman" w:hAnsi="Times New Roman"/>
          <w:sz w:val="24"/>
          <w:szCs w:val="24"/>
        </w:rPr>
        <w:lastRenderedPageBreak/>
        <w:t xml:space="preserve">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sidR="009B26D8">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9B26D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A06FA0" w:rsidRPr="0009328F" w:rsidRDefault="009B26D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sidR="009B26D8">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w:t>
      </w:r>
      <w:r w:rsidRPr="0009328F">
        <w:rPr>
          <w:rFonts w:ascii="Times New Roman" w:hAnsi="Times New Roman"/>
          <w:color w:val="000000" w:themeColor="text1"/>
          <w:sz w:val="24"/>
          <w:szCs w:val="24"/>
          <w:lang w:eastAsia="ru-RU"/>
        </w:rPr>
        <w:lastRenderedPageBreak/>
        <w:t xml:space="preserve">детей в процессе подготовки и проведения тематических выставок, литературных гостиных, праздников и вечеров. </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A06FA0" w:rsidRPr="0009328F" w:rsidRDefault="00A06FA0" w:rsidP="00A06FA0">
      <w:pPr>
        <w:spacing w:after="0" w:line="240" w:lineRule="auto"/>
        <w:ind w:firstLine="709"/>
        <w:jc w:val="both"/>
        <w:rPr>
          <w:rFonts w:ascii="Times New Roman" w:hAnsi="Times New Roman"/>
          <w:b/>
          <w:i/>
          <w:sz w:val="24"/>
          <w:szCs w:val="24"/>
        </w:rPr>
      </w:pP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A06FA0" w:rsidRPr="0009328F" w:rsidRDefault="00A06FA0" w:rsidP="00A06FA0">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A06FA0" w:rsidRPr="0009328F" w:rsidRDefault="00A06FA0" w:rsidP="00A06FA0">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A06FA0" w:rsidRPr="0009328F" w:rsidRDefault="009B26D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A06FA0" w:rsidRPr="0009328F" w:rsidRDefault="00A06FA0" w:rsidP="00A06FA0">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A06FA0" w:rsidRPr="0009328F" w:rsidRDefault="009B26D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sidR="009B26D8">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A06FA0" w:rsidRPr="0009328F" w:rsidRDefault="009B26D8" w:rsidP="00A06FA0">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00A06FA0"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sidR="009B26D8">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A06FA0" w:rsidRPr="0009328F" w:rsidRDefault="00A06FA0" w:rsidP="00A06FA0">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w:t>
      </w:r>
      <w:r w:rsidRPr="0009328F">
        <w:rPr>
          <w:rFonts w:ascii="Times New Roman" w:hAnsi="Times New Roman"/>
          <w:sz w:val="24"/>
          <w:szCs w:val="24"/>
          <w:lang w:eastAsia="ru-RU"/>
        </w:rPr>
        <w:lastRenderedPageBreak/>
        <w:t>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A06FA0" w:rsidRPr="0009328F" w:rsidRDefault="00A06FA0" w:rsidP="00A06FA0">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A06FA0" w:rsidRPr="0009328F" w:rsidRDefault="00A06FA0" w:rsidP="00A06FA0">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A06FA0" w:rsidRPr="0009328F" w:rsidRDefault="00A06FA0" w:rsidP="00A06FA0">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A06FA0" w:rsidRPr="000552A9" w:rsidRDefault="00A06FA0" w:rsidP="00A06FA0">
      <w:pPr>
        <w:spacing w:after="0" w:line="240" w:lineRule="auto"/>
        <w:ind w:firstLine="709"/>
        <w:jc w:val="both"/>
        <w:rPr>
          <w:rFonts w:ascii="Times New Roman" w:hAnsi="Times New Roman"/>
          <w:b/>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2.2.2.4. Художественно-эстетическое развитие</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A06FA0" w:rsidRPr="000552A9" w:rsidRDefault="00A06FA0" w:rsidP="00A06FA0">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A06FA0" w:rsidRPr="000552A9" w:rsidRDefault="00A06FA0" w:rsidP="00A06FA0">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r w:rsidRPr="000552A9">
        <w:rPr>
          <w:rFonts w:ascii="Arial" w:hAnsi="Arial" w:cs="Arial"/>
          <w:b/>
          <w:bCs/>
          <w:i/>
          <w:iCs/>
          <w:sz w:val="21"/>
          <w:szCs w:val="21"/>
          <w:shd w:val="clear" w:color="auto" w:fill="FFFFFF"/>
        </w:rPr>
        <w:t xml:space="preserve">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2 месяцев до 1 года</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на музыку.</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навык сосредоточиваться на пении взрослых и звучании музыкальных инструментов.</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слушанию вокальной и инструментальной музыки.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слуховое внимание, способности прислушиваться к музыке, слушать ее.</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w:t>
      </w:r>
      <w:r>
        <w:rPr>
          <w:rFonts w:ascii="Times New Roman" w:hAnsi="Times New Roman"/>
          <w:sz w:val="24"/>
          <w:szCs w:val="24"/>
        </w:rPr>
        <w:t>Поддерживать</w:t>
      </w:r>
      <w:r w:rsidRPr="000552A9">
        <w:rPr>
          <w:rFonts w:ascii="Times New Roman" w:hAnsi="Times New Roman"/>
          <w:sz w:val="24"/>
          <w:szCs w:val="24"/>
        </w:rPr>
        <w:t xml:space="preserve">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A06FA0" w:rsidRPr="000552A9"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Поддерживат</w:t>
      </w:r>
      <w:r w:rsidRPr="000552A9">
        <w:rPr>
          <w:rFonts w:ascii="Times New Roman" w:hAnsi="Times New Roman"/>
          <w:sz w:val="24"/>
          <w:szCs w:val="24"/>
        </w:rPr>
        <w:t>ь запоминания элементарных движений, связанных с музыкой.</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w:t>
      </w:r>
      <w:r w:rsidRPr="000552A9">
        <w:rPr>
          <w:rFonts w:ascii="Times New Roman" w:hAnsi="Times New Roman"/>
          <w:sz w:val="24"/>
          <w:szCs w:val="24"/>
        </w:rPr>
        <w:lastRenderedPageBreak/>
        <w:t>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A06FA0" w:rsidRPr="000552A9"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w:t>
      </w:r>
      <w:r w:rsidRPr="000552A9">
        <w:rPr>
          <w:rFonts w:ascii="Times New Roman" w:hAnsi="Times New Roman"/>
          <w:sz w:val="24"/>
          <w:szCs w:val="24"/>
        </w:rPr>
        <w:lastRenderedPageBreak/>
        <w:t>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w:t>
      </w:r>
      <w:r w:rsidRPr="000552A9">
        <w:rPr>
          <w:rFonts w:ascii="Times New Roman" w:hAnsi="Times New Roman"/>
          <w:sz w:val="24"/>
          <w:szCs w:val="24"/>
        </w:rPr>
        <w:lastRenderedPageBreak/>
        <w:t xml:space="preserve">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w:t>
      </w:r>
      <w:r w:rsidRPr="000552A9">
        <w:rPr>
          <w:rFonts w:ascii="Times New Roman" w:hAnsi="Times New Roman"/>
          <w:sz w:val="24"/>
          <w:szCs w:val="24"/>
        </w:rPr>
        <w:lastRenderedPageBreak/>
        <w:t>сюжету: дорожка и дома — улица; стол, стул, диван — мебель для кукол. Приучать детей после игры аккуратно складывать детали в коробки.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Приучать детей быть аккуратными: сохранять свое рабочее место в порядке, по окончании работы убирать все со стола.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w:t>
      </w:r>
      <w:r w:rsidRPr="000552A9">
        <w:rPr>
          <w:rFonts w:ascii="Times New Roman" w:hAnsi="Times New Roman"/>
          <w:sz w:val="24"/>
          <w:szCs w:val="24"/>
        </w:rPr>
        <w:lastRenderedPageBreak/>
        <w:t xml:space="preserve">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Музыкально-ритмические движения</w:t>
      </w:r>
      <w:r w:rsidRPr="000552A9">
        <w:rPr>
          <w:rFonts w:ascii="Times New Roman" w:hAnsi="Times New Roman"/>
          <w:sz w:val="24"/>
          <w:szCs w:val="24"/>
        </w:rPr>
        <w:t>.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совершенствовать у детей навыки основных движений (ходьба: «торжественная», спокойная, «таинственная»; бег: легкий, стремительный).</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интерес и любовь к музыке, музыкальную отзывчивость на нее.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w:t>
      </w:r>
      <w:r w:rsidRPr="000552A9">
        <w:rPr>
          <w:rFonts w:ascii="Times New Roman" w:hAnsi="Times New Roman"/>
          <w:sz w:val="24"/>
          <w:szCs w:val="24"/>
        </w:rPr>
        <w:lastRenderedPageBreak/>
        <w:t xml:space="preserve">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w:t>
      </w:r>
      <w:r w:rsidRPr="000552A9">
        <w:rPr>
          <w:rFonts w:ascii="Times New Roman" w:hAnsi="Times New Roman"/>
          <w:sz w:val="24"/>
          <w:szCs w:val="24"/>
        </w:rPr>
        <w:lastRenderedPageBreak/>
        <w:t>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A06FA0" w:rsidRDefault="00A06FA0" w:rsidP="00A06FA0">
      <w:pPr>
        <w:spacing w:after="0" w:line="240" w:lineRule="auto"/>
        <w:ind w:firstLine="709"/>
        <w:jc w:val="both"/>
        <w:rPr>
          <w:rFonts w:ascii="Times New Roman" w:hAnsi="Times New Roman"/>
          <w:b/>
          <w:bCs/>
          <w:i/>
          <w:iCs/>
          <w:sz w:val="24"/>
          <w:szCs w:val="24"/>
        </w:rPr>
      </w:pP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A06FA0" w:rsidRPr="000552A9" w:rsidRDefault="00A06FA0" w:rsidP="00A06FA0">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w:t>
      </w:r>
      <w:r w:rsidRPr="000552A9">
        <w:rPr>
          <w:rFonts w:ascii="Times New Roman" w:hAnsi="Times New Roman"/>
          <w:sz w:val="24"/>
          <w:szCs w:val="24"/>
        </w:rPr>
        <w:lastRenderedPageBreak/>
        <w:t>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w:t>
      </w:r>
      <w:r w:rsidR="00336147" w:rsidRPr="000552A9">
        <w:rPr>
          <w:rFonts w:ascii="Times New Roman" w:hAnsi="Times New Roman"/>
          <w:sz w:val="24"/>
          <w:szCs w:val="24"/>
        </w:rPr>
        <w:t>характерные</w:t>
      </w:r>
      <w:r w:rsidRPr="000552A9">
        <w:rPr>
          <w:rFonts w:ascii="Times New Roman" w:hAnsi="Times New Roman"/>
          <w:sz w:val="24"/>
          <w:szCs w:val="24"/>
        </w:rPr>
        <w:t xml:space="preserve"> для него элементы узора и цветовую гамму.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w:t>
      </w:r>
      <w:r w:rsidRPr="000552A9">
        <w:rPr>
          <w:rFonts w:ascii="Times New Roman" w:hAnsi="Times New Roman"/>
          <w:sz w:val="24"/>
          <w:szCs w:val="24"/>
        </w:rPr>
        <w:lastRenderedPageBreak/>
        <w:t>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A06FA0" w:rsidRPr="000552A9" w:rsidRDefault="00A06FA0" w:rsidP="00A06FA0">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A06FA0" w:rsidRPr="000552A9" w:rsidRDefault="00A06FA0" w:rsidP="00A06FA0">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A06FA0" w:rsidRPr="000552A9" w:rsidRDefault="00A06FA0" w:rsidP="00A06FA0">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2.2.2.5. Физическое развитие</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8E6626" w:rsidRDefault="00A06FA0" w:rsidP="00A06FA0">
      <w:pPr>
        <w:spacing w:after="0" w:line="240" w:lineRule="auto"/>
        <w:ind w:firstLine="709"/>
        <w:jc w:val="both"/>
        <w:rPr>
          <w:rFonts w:ascii="Times New Roman" w:hAnsi="Times New Roman"/>
          <w:sz w:val="24"/>
          <w:szCs w:val="24"/>
        </w:rPr>
      </w:pPr>
      <w:bookmarkStart w:id="8" w:name="_Hlk116596564"/>
      <w:r w:rsidRPr="008E6626">
        <w:rPr>
          <w:rFonts w:ascii="Times New Roman" w:hAnsi="Times New Roman"/>
          <w:sz w:val="24"/>
          <w:szCs w:val="24"/>
        </w:rPr>
        <w:t>Образовательная область «Физическое развитие» предусматривает:</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A06FA0" w:rsidRPr="008E6626" w:rsidRDefault="00A06FA0" w:rsidP="00A06FA0">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месяцев до 1 года</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В области физического развития основными </w:t>
      </w:r>
      <w:r w:rsidRPr="008E6626">
        <w:rPr>
          <w:rFonts w:ascii="Times New Roman" w:hAnsi="Times New Roman"/>
          <w:b/>
          <w:i/>
          <w:sz w:val="24"/>
          <w:szCs w:val="24"/>
          <w:lang w:eastAsia="ru-RU"/>
        </w:rPr>
        <w:t>задачами</w:t>
      </w:r>
      <w:r w:rsidRPr="008E6626">
        <w:rPr>
          <w:rFonts w:ascii="Times New Roman" w:hAnsi="Times New Roman"/>
          <w:sz w:val="24"/>
          <w:szCs w:val="24"/>
          <w:lang w:eastAsia="ru-RU"/>
        </w:rPr>
        <w:t xml:space="preserve"> образовательной деятельности являются: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организовывать физиологически целесообразный режим жизнедеятельности детей;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обеспечивать охрану здоровья ребенка, гигиенический ухода, питания, организация двигательной деятельности детей.</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2-х месяцев —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6 месяцев — </w:t>
      </w:r>
      <w:r w:rsidR="00B61FF8">
        <w:rPr>
          <w:rFonts w:ascii="Times New Roman" w:hAnsi="Times New Roman"/>
          <w:sz w:val="24"/>
          <w:szCs w:val="24"/>
          <w:lang w:eastAsia="ru-RU"/>
        </w:rPr>
        <w:t>педагогический работник</w:t>
      </w:r>
      <w:r w:rsidR="00B61FF8" w:rsidRPr="008E6626">
        <w:rPr>
          <w:rFonts w:ascii="Times New Roman" w:hAnsi="Times New Roman"/>
          <w:sz w:val="24"/>
          <w:szCs w:val="24"/>
          <w:lang w:eastAsia="ru-RU"/>
        </w:rPr>
        <w:t xml:space="preserve"> </w:t>
      </w:r>
      <w:r w:rsidRPr="008E6626">
        <w:rPr>
          <w:rFonts w:ascii="Times New Roman" w:hAnsi="Times New Roman"/>
          <w:sz w:val="24"/>
          <w:szCs w:val="24"/>
          <w:lang w:eastAsia="ru-RU"/>
        </w:rPr>
        <w:t xml:space="preserve">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9 месяцев —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
          <w:i/>
          <w:sz w:val="24"/>
          <w:szCs w:val="24"/>
          <w:lang w:eastAsia="ru-RU"/>
        </w:rPr>
        <w:t>В результате, к концу 1 года жизни</w:t>
      </w:r>
      <w:r w:rsidRPr="008E6626">
        <w:rPr>
          <w:rFonts w:ascii="Times New Roman" w:hAnsi="Times New Roman"/>
          <w:b/>
          <w:bCs/>
          <w:i/>
          <w:iCs/>
          <w:sz w:val="24"/>
          <w:szCs w:val="24"/>
          <w:lang w:eastAsia="ru-RU"/>
        </w:rPr>
        <w:t>, ребенок:</w:t>
      </w:r>
      <w:r w:rsidRPr="008E6626">
        <w:rPr>
          <w:rFonts w:ascii="Times New Roman" w:hAnsi="Times New Roman"/>
          <w:sz w:val="24"/>
          <w:szCs w:val="24"/>
          <w:lang w:eastAsia="ru-RU"/>
        </w:rPr>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A06FA0" w:rsidRPr="008E6626" w:rsidRDefault="00A06FA0" w:rsidP="00A06FA0">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9B26D8"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sidR="00B61FF8">
        <w:rPr>
          <w:rFonts w:ascii="Times New Roman" w:hAnsi="Times New Roman"/>
          <w:sz w:val="24"/>
          <w:szCs w:val="24"/>
          <w:lang w:eastAsia="ru-RU"/>
        </w:rPr>
        <w:t>педагогическими работниками</w:t>
      </w:r>
      <w:r w:rsidR="00A06FA0"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00A06FA0" w:rsidRPr="008E6626">
        <w:rPr>
          <w:rFonts w:ascii="Times New Roman" w:hAnsi="Times New Roman"/>
          <w:color w:val="FF0000"/>
          <w:sz w:val="24"/>
          <w:szCs w:val="24"/>
          <w:lang w:eastAsia="ru-RU"/>
        </w:rPr>
        <w:t xml:space="preserve">. </w:t>
      </w:r>
      <w:r w:rsidR="00A06FA0" w:rsidRPr="008E6626">
        <w:rPr>
          <w:rFonts w:ascii="Times New Roman" w:hAnsi="Times New Roman"/>
          <w:sz w:val="24"/>
          <w:szCs w:val="24"/>
          <w:lang w:eastAsia="ru-RU"/>
        </w:rPr>
        <w:t xml:space="preserve">Способствует формированию культурно-гигиенических навыков. </w:t>
      </w:r>
    </w:p>
    <w:p w:rsidR="00A06FA0" w:rsidRPr="008E6626" w:rsidRDefault="00A06FA0" w:rsidP="00A06FA0">
      <w:pPr>
        <w:spacing w:after="0" w:line="240" w:lineRule="auto"/>
        <w:ind w:firstLine="709"/>
        <w:jc w:val="both"/>
        <w:rPr>
          <w:rFonts w:ascii="Times New Roman" w:hAnsi="Times New Roman"/>
          <w:sz w:val="24"/>
          <w:szCs w:val="24"/>
        </w:rPr>
      </w:pPr>
      <w:bookmarkStart w:id="9" w:name="_Hlk115600431"/>
      <w:r w:rsidRPr="008E6626">
        <w:rPr>
          <w:rFonts w:ascii="Times New Roman" w:hAnsi="Times New Roman"/>
          <w:bCs/>
          <w:i/>
          <w:sz w:val="24"/>
          <w:szCs w:val="24"/>
        </w:rPr>
        <w:lastRenderedPageBreak/>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bookmarkEnd w:id="9"/>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sidR="009B26D8">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sidR="009B26D8">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Выполнение вместе</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 </w:t>
      </w:r>
      <w:r w:rsidR="009B26D8">
        <w:rPr>
          <w:rFonts w:ascii="Times New Roman" w:hAnsi="Times New Roman"/>
          <w:sz w:val="24"/>
          <w:szCs w:val="24"/>
          <w:lang w:eastAsia="ru-RU"/>
        </w:rPr>
        <w:t>педагогическим работником</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009B26D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sidR="00B61FF8">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A06FA0" w:rsidRPr="008E6626" w:rsidRDefault="00A06FA0" w:rsidP="00A06FA0">
      <w:pPr>
        <w:spacing w:after="0" w:line="240" w:lineRule="auto"/>
        <w:ind w:firstLine="709"/>
        <w:jc w:val="both"/>
        <w:rPr>
          <w:rFonts w:ascii="Times New Roman" w:hAnsi="Times New Roman"/>
          <w:color w:val="17365D"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color w:val="17365D" w:themeColor="text2" w:themeShade="BF"/>
          <w:sz w:val="24"/>
          <w:szCs w:val="24"/>
          <w:lang w:eastAsia="ru-RU"/>
        </w:rPr>
        <w:t xml:space="preserve"> </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A06FA0" w:rsidRPr="008E6626" w:rsidRDefault="00A06FA0" w:rsidP="00A06FA0">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A06FA0" w:rsidRPr="008E6626" w:rsidRDefault="00A06FA0" w:rsidP="00A06FA0">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A06FA0" w:rsidRPr="008E6626" w:rsidRDefault="00A06FA0" w:rsidP="00A06FA0">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B61FF8"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00A06FA0"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00A06FA0" w:rsidRPr="008E6626">
        <w:rPr>
          <w:rFonts w:ascii="Times New Roman" w:hAnsi="Times New Roman"/>
          <w:sz w:val="24"/>
          <w:szCs w:val="24"/>
          <w:lang w:eastAsia="ru-RU"/>
        </w:rPr>
        <w:t xml:space="preserve">Педагог побуждает детей к двигательной деятельности, осуществляет помощь и страховку, учит слышать указания и </w:t>
      </w:r>
      <w:r w:rsidR="00A06FA0" w:rsidRPr="008E6626">
        <w:rPr>
          <w:rFonts w:ascii="Times New Roman" w:hAnsi="Times New Roman"/>
          <w:sz w:val="24"/>
          <w:szCs w:val="24"/>
          <w:lang w:eastAsia="ru-RU"/>
        </w:rPr>
        <w:lastRenderedPageBreak/>
        <w:t>выполнять их. Поддерживает и поощряет стремление ребенка соблюдать правила личной гигиены для сохранения здоровья.</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группой, подгруппой, парами, по кругу в заданном направлении, за </w:t>
      </w:r>
      <w:r w:rsidR="00B61FF8">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sidR="00B61FF8">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00B61FF8" w:rsidRPr="008E6626">
        <w:rPr>
          <w:rFonts w:ascii="Times New Roman" w:hAnsi="Times New Roman"/>
          <w:sz w:val="24"/>
          <w:szCs w:val="24"/>
          <w:lang w:eastAsia="ru-RU"/>
        </w:rPr>
        <w:t xml:space="preserve"> </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sidR="00B61FF8">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A06FA0" w:rsidRPr="008E6626" w:rsidRDefault="00A06FA0" w:rsidP="00A06FA0">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w:t>
      </w:r>
      <w:r w:rsidRPr="008E6626">
        <w:rPr>
          <w:rFonts w:ascii="Times New Roman" w:hAnsi="Times New Roman"/>
          <w:sz w:val="24"/>
          <w:szCs w:val="24"/>
        </w:rPr>
        <w:lastRenderedPageBreak/>
        <w:t>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по отношению к некоторым двигательным действиям. Приучен к закаливающим и гигиеническим процедурам, выполняет их регулярно. </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i/>
          <w:iCs/>
          <w:sz w:val="24"/>
          <w:szCs w:val="24"/>
          <w:lang w:eastAsia="ru-RU"/>
        </w:rPr>
        <w:t xml:space="preserve"> </w:t>
      </w:r>
      <w:r w:rsidRPr="008E6626">
        <w:rPr>
          <w:rFonts w:ascii="Times New Roman" w:hAnsi="Times New Roman"/>
          <w:b/>
          <w:i/>
          <w:iCs/>
          <w:sz w:val="24"/>
          <w:szCs w:val="24"/>
          <w:lang w:eastAsia="ru-RU"/>
        </w:rPr>
        <w:t>задачи</w:t>
      </w:r>
      <w:r w:rsidRPr="008E6626">
        <w:rPr>
          <w:rFonts w:ascii="Times New Roman" w:hAnsi="Times New Roman"/>
          <w:b/>
          <w:sz w:val="24"/>
          <w:szCs w:val="24"/>
          <w:lang w:eastAsia="ru-RU"/>
        </w:rPr>
        <w:t xml:space="preserve"> </w:t>
      </w:r>
      <w:r w:rsidRPr="008E6626">
        <w:rPr>
          <w:rFonts w:ascii="Times New Roman" w:hAnsi="Times New Roman"/>
          <w:sz w:val="24"/>
          <w:szCs w:val="24"/>
          <w:lang w:eastAsia="ru-RU"/>
        </w:rPr>
        <w:t>образовательной деятельности в области физического развития: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B61FF8" w:rsidP="00A06FA0">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00A06FA0" w:rsidRPr="008E6626">
        <w:rPr>
          <w:rFonts w:ascii="Times New Roman" w:hAnsi="Times New Roman"/>
          <w:sz w:val="24"/>
          <w:szCs w:val="24"/>
        </w:rPr>
        <w:t xml:space="preserve"> начинать и заканчивать движение, соблюдать правила в подвижной игре. </w:t>
      </w:r>
      <w:r w:rsidR="00A06FA0"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00A06FA0" w:rsidRPr="008E6626">
        <w:rPr>
          <w:rFonts w:ascii="Times New Roman" w:hAnsi="Times New Roman"/>
          <w:sz w:val="24"/>
          <w:szCs w:val="24"/>
        </w:rPr>
        <w:t xml:space="preserve">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w:t>
      </w:r>
      <w:r w:rsidRPr="008E6626">
        <w:rPr>
          <w:rFonts w:ascii="Times New Roman" w:hAnsi="Times New Roman"/>
          <w:sz w:val="24"/>
          <w:szCs w:val="24"/>
        </w:rPr>
        <w:lastRenderedPageBreak/>
        <w:t xml:space="preserve">пролезание в обруч. Перелезание через скамью, под скамью, бревно. Лазанье по гимнастической стенке (высота 1,5 м) удобным способом.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b/>
          <w:bCs/>
          <w:sz w:val="24"/>
          <w:szCs w:val="24"/>
        </w:rPr>
        <w:t xml:space="preserve"> </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sidRPr="008E6626">
        <w:rPr>
          <w:rFonts w:ascii="Times New Roman" w:hAnsi="Times New Roman"/>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A06FA0" w:rsidRPr="008E6626" w:rsidRDefault="00A06FA0" w:rsidP="00A06FA0">
      <w:pPr>
        <w:spacing w:after="0" w:line="240" w:lineRule="auto"/>
        <w:ind w:firstLine="709"/>
        <w:jc w:val="both"/>
        <w:rPr>
          <w:rFonts w:ascii="Times New Roman" w:hAnsi="Times New Roman"/>
          <w:color w:val="365F91"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r w:rsidRPr="008E6626">
        <w:rPr>
          <w:rFonts w:ascii="Times New Roman" w:hAnsi="Times New Roman"/>
          <w:color w:val="365F91" w:themeColor="accent1" w:themeShade="BF"/>
          <w:sz w:val="24"/>
          <w:szCs w:val="24"/>
        </w:rPr>
        <w:t xml:space="preserve">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w:t>
      </w:r>
      <w:r w:rsidRPr="008E6626">
        <w:rPr>
          <w:rFonts w:ascii="Times New Roman" w:hAnsi="Times New Roman"/>
          <w:sz w:val="24"/>
          <w:szCs w:val="24"/>
        </w:rPr>
        <w:lastRenderedPageBreak/>
        <w:t xml:space="preserve">круг», «Сбей кеглю» На ориентировку в пространстве. «Найди свое место», «Угадай, кто кричит», «Найди, что спрятано».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00B61FF8" w:rsidRPr="008E6626">
        <w:rPr>
          <w:rFonts w:ascii="Times New Roman" w:hAnsi="Times New Roman"/>
          <w:sz w:val="24"/>
          <w:szCs w:val="24"/>
          <w:lang w:eastAsia="ru-RU"/>
        </w:rPr>
        <w:t xml:space="preserve"> </w:t>
      </w:r>
      <w:r w:rsidRPr="008E6626">
        <w:rPr>
          <w:rFonts w:ascii="Times New Roman" w:hAnsi="Times New Roman"/>
          <w:sz w:val="24"/>
          <w:szCs w:val="24"/>
          <w:lang w:eastAsia="ru-RU"/>
        </w:rPr>
        <w:t>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A06FA0" w:rsidRPr="008E6626" w:rsidRDefault="00A06FA0" w:rsidP="00A06FA0">
      <w:pPr>
        <w:spacing w:after="0" w:line="240" w:lineRule="auto"/>
        <w:ind w:firstLine="709"/>
        <w:jc w:val="both"/>
        <w:rPr>
          <w:rFonts w:ascii="Times New Roman" w:hAnsi="Times New Roman"/>
          <w:color w:val="365F91"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lang w:eastAsia="ru-RU"/>
        </w:rPr>
        <w:t xml:space="preserve"> </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общеразвивающие 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8E6626">
        <w:rPr>
          <w:rFonts w:ascii="Times New Roman" w:hAnsi="Times New Roman"/>
          <w:sz w:val="24"/>
          <w:szCs w:val="24"/>
        </w:rPr>
        <w:t xml:space="preserve"> </w:t>
      </w:r>
      <w:r w:rsidRPr="008E6626">
        <w:rPr>
          <w:rFonts w:ascii="Times New Roman" w:hAnsi="Times New Roman"/>
          <w:sz w:val="24"/>
          <w:szCs w:val="24"/>
          <w:lang w:eastAsia="ru-RU"/>
        </w:rPr>
        <w:t xml:space="preserve">имеет сформированные полезные привычки. </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B61FF8" w:rsidP="00A06FA0">
      <w:pPr>
        <w:spacing w:after="0" w:line="240" w:lineRule="auto"/>
        <w:ind w:firstLine="709"/>
        <w:jc w:val="both"/>
        <w:rPr>
          <w:rFonts w:ascii="Times New Roman" w:hAnsi="Times New Roman"/>
          <w:sz w:val="24"/>
          <w:szCs w:val="24"/>
        </w:rPr>
      </w:pPr>
      <w:bookmarkStart w:id="10" w:name="_Hlk115696024"/>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w:t>
      </w:r>
      <w:r w:rsidRPr="008E6626">
        <w:rPr>
          <w:rFonts w:ascii="Times New Roman" w:hAnsi="Times New Roman"/>
          <w:sz w:val="24"/>
          <w:szCs w:val="24"/>
        </w:rPr>
        <w:lastRenderedPageBreak/>
        <w:t>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Перелезание через бревно, гимнастическую скамейку. Лазанье по гимнастической стенке, перелезая с одного пролета на другой вправо и влево. </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sidR="00B61FF8">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sidRPr="008E6626">
        <w:rPr>
          <w:rFonts w:ascii="Times New Roman" w:hAnsi="Times New Roman"/>
          <w:b/>
          <w:bCs/>
          <w:sz w:val="24"/>
          <w:szCs w:val="24"/>
          <w:lang w:eastAsia="ru-RU"/>
        </w:rPr>
        <w:t xml:space="preserve">  </w:t>
      </w:r>
      <w:r w:rsidR="00B61FF8">
        <w:rPr>
          <w:rFonts w:ascii="Times New Roman" w:hAnsi="Times New Roman"/>
          <w:b/>
          <w:bCs/>
          <w:sz w:val="24"/>
          <w:szCs w:val="24"/>
          <w:lang w:eastAsia="ru-RU"/>
        </w:rPr>
        <w:t>П</w:t>
      </w:r>
      <w:r w:rsidR="00B61FF8">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A06FA0" w:rsidRPr="008E6626" w:rsidRDefault="00A06FA0" w:rsidP="00A06FA0">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lastRenderedPageBreak/>
        <w:t>Спортивные упражнения.</w:t>
      </w:r>
      <w:r w:rsidRPr="008E6626">
        <w:rPr>
          <w:rFonts w:ascii="Times New Roman" w:hAnsi="Times New Roman"/>
          <w:b/>
          <w:bCs/>
          <w:sz w:val="24"/>
          <w:szCs w:val="24"/>
          <w:lang w:eastAsia="ru-RU"/>
        </w:rPr>
        <w:t xml:space="preserve">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A06FA0" w:rsidRPr="008E6626" w:rsidRDefault="00A06FA0" w:rsidP="00A06FA0">
      <w:pPr>
        <w:spacing w:after="0" w:line="240" w:lineRule="auto"/>
        <w:ind w:firstLine="709"/>
        <w:jc w:val="both"/>
        <w:rPr>
          <w:rFonts w:ascii="Times New Roman" w:hAnsi="Times New Roman"/>
          <w:sz w:val="24"/>
          <w:szCs w:val="24"/>
          <w:lang w:eastAsia="ru-RU"/>
        </w:rPr>
      </w:pPr>
      <w:bookmarkStart w:id="11"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A06FA0" w:rsidRPr="008E6626" w:rsidRDefault="00A06FA0" w:rsidP="00A06FA0">
      <w:pPr>
        <w:spacing w:after="0" w:line="240" w:lineRule="auto"/>
        <w:ind w:firstLine="709"/>
        <w:jc w:val="both"/>
        <w:rPr>
          <w:rFonts w:ascii="Times New Roman" w:hAnsi="Times New Roman"/>
          <w:b/>
          <w:i/>
          <w:sz w:val="24"/>
          <w:szCs w:val="24"/>
          <w:lang w:eastAsia="ru-RU"/>
        </w:rPr>
      </w:pPr>
      <w:bookmarkStart w:id="12" w:name="_Hlk116596523"/>
      <w:bookmarkEnd w:id="11"/>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2"/>
      <w:r w:rsidRPr="008E6626">
        <w:rPr>
          <w:rFonts w:ascii="Times New Roman" w:hAnsi="Times New Roman"/>
          <w:sz w:val="24"/>
          <w:szCs w:val="24"/>
          <w:lang w:eastAsia="ru-RU"/>
        </w:rPr>
        <w:t>.</w:t>
      </w:r>
    </w:p>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A06FA0" w:rsidRPr="008E6626" w:rsidRDefault="00A06FA0" w:rsidP="00A06FA0">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lastRenderedPageBreak/>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A06FA0" w:rsidRPr="008E6626" w:rsidRDefault="00A06FA0" w:rsidP="00A06FA0">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10"/>
    <w:p w:rsidR="00A06FA0" w:rsidRPr="008E6626" w:rsidRDefault="00B61FF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00A06FA0"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00A06FA0" w:rsidRPr="008E6626">
        <w:rPr>
          <w:rFonts w:ascii="Times New Roman" w:hAnsi="Times New Roman"/>
          <w:sz w:val="24"/>
          <w:szCs w:val="24"/>
        </w:rPr>
        <w:t xml:space="preserve"> </w:t>
      </w:r>
    </w:p>
    <w:p w:rsidR="00A06FA0" w:rsidRPr="008E6626" w:rsidRDefault="00B61FF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i/>
          <w:sz w:val="24"/>
          <w:szCs w:val="24"/>
        </w:rPr>
        <w:t xml:space="preserve"> </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w:t>
      </w:r>
      <w:r w:rsidRPr="008E6626">
        <w:rPr>
          <w:rFonts w:ascii="Times New Roman" w:hAnsi="Times New Roman"/>
          <w:sz w:val="24"/>
          <w:szCs w:val="24"/>
        </w:rPr>
        <w:lastRenderedPageBreak/>
        <w:t xml:space="preserve">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8E6626">
        <w:rPr>
          <w:rFonts w:ascii="Times New Roman" w:hAnsi="Times New Roman"/>
          <w:sz w:val="24"/>
          <w:szCs w:val="24"/>
          <w:lang w:eastAsia="ru-RU"/>
        </w:rPr>
        <w:t xml:space="preserve">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A06FA0" w:rsidRPr="008E6626" w:rsidRDefault="00A06FA0" w:rsidP="00A06FA0">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w:t>
      </w:r>
      <w:r w:rsidRPr="008E6626">
        <w:rPr>
          <w:rFonts w:ascii="Times New Roman" w:hAnsi="Times New Roman"/>
          <w:sz w:val="24"/>
          <w:szCs w:val="24"/>
        </w:rPr>
        <w:lastRenderedPageBreak/>
        <w:t xml:space="preserve">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A06FA0" w:rsidRPr="008E6626" w:rsidRDefault="00A06FA0" w:rsidP="00A06FA0">
      <w:pPr>
        <w:spacing w:after="0" w:line="240" w:lineRule="auto"/>
        <w:ind w:firstLine="709"/>
        <w:jc w:val="both"/>
        <w:rPr>
          <w:rFonts w:ascii="Times New Roman" w:hAnsi="Times New Roman"/>
          <w:sz w:val="24"/>
          <w:szCs w:val="24"/>
          <w:lang w:eastAsia="ru-RU"/>
        </w:rPr>
      </w:pPr>
      <w:bookmarkStart w:id="13"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w:t>
      </w:r>
      <w:r w:rsidRPr="008E6626">
        <w:rPr>
          <w:rFonts w:ascii="Times New Roman" w:hAnsi="Times New Roman"/>
          <w:sz w:val="24"/>
          <w:szCs w:val="24"/>
          <w:lang w:eastAsia="ru-RU"/>
        </w:rPr>
        <w:lastRenderedPageBreak/>
        <w:t xml:space="preserve">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3"/>
    <w:p w:rsidR="00A06FA0" w:rsidRPr="008E6626" w:rsidRDefault="00A06FA0" w:rsidP="00A06FA0">
      <w:pPr>
        <w:spacing w:after="0" w:line="240" w:lineRule="auto"/>
        <w:ind w:firstLine="709"/>
        <w:jc w:val="both"/>
        <w:rPr>
          <w:rFonts w:ascii="Times New Roman" w:hAnsi="Times New Roman"/>
          <w:b/>
          <w:i/>
          <w:sz w:val="24"/>
          <w:szCs w:val="24"/>
          <w:lang w:eastAsia="ru-RU"/>
        </w:rPr>
      </w:pP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A06FA0" w:rsidRPr="008E6626" w:rsidRDefault="00A06FA0" w:rsidP="00A06FA0">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A06FA0" w:rsidRPr="008E6626" w:rsidRDefault="00B61FF8" w:rsidP="00A06FA0">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00A06FA0"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A06FA0" w:rsidRPr="008E6626" w:rsidRDefault="00A06FA0" w:rsidP="00A06FA0">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w:t>
      </w:r>
      <w:r w:rsidRPr="008E6626">
        <w:rPr>
          <w:rFonts w:ascii="Times New Roman" w:hAnsi="Times New Roman"/>
          <w:sz w:val="24"/>
          <w:szCs w:val="24"/>
        </w:rPr>
        <w:lastRenderedPageBreak/>
        <w:t xml:space="preserve">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координации движений, использованием перекрестного движения рук и ног, с перелезанием с пролета на пролет в разном темпе.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w:t>
      </w:r>
      <w:r w:rsidRPr="008E6626">
        <w:rPr>
          <w:rFonts w:ascii="Times New Roman" w:hAnsi="Times New Roman"/>
          <w:sz w:val="24"/>
          <w:szCs w:val="24"/>
          <w:lang w:eastAsia="ru-RU"/>
        </w:rPr>
        <w:t xml:space="preserve"> </w:t>
      </w:r>
      <w:r w:rsidR="00820669">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w:t>
      </w:r>
      <w:r w:rsidRPr="008E6626">
        <w:rPr>
          <w:rFonts w:ascii="Times New Roman" w:hAnsi="Times New Roman"/>
          <w:sz w:val="24"/>
          <w:szCs w:val="24"/>
        </w:rPr>
        <w:lastRenderedPageBreak/>
        <w:t xml:space="preserve">четвереньках), поочередно поднимать прямую ногу в медленном темпе, вперед, в сторону, назад, придерживаясь за опору. </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bCs/>
          <w:i/>
          <w:sz w:val="24"/>
          <w:szCs w:val="24"/>
        </w:rPr>
        <w:t xml:space="preserve"> </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Плавание произвольным стилем 10–15 м. Упражнения комплексов гидроаэробики в воде у бортика и без опоры.</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A06FA0" w:rsidRPr="008E6626" w:rsidRDefault="00A06FA0" w:rsidP="00A06FA0">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sidR="00B61FF8">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A06FA0" w:rsidRPr="008E6626"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A06FA0" w:rsidRPr="008E6626" w:rsidRDefault="00A06FA0" w:rsidP="00A06FA0">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A06FA0" w:rsidRPr="000552A9" w:rsidRDefault="00A06FA0" w:rsidP="00A06FA0">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 xml:space="preserve">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w:t>
      </w:r>
      <w:r w:rsidRPr="008E6626">
        <w:rPr>
          <w:rFonts w:ascii="Times New Roman" w:hAnsi="Times New Roman"/>
          <w:sz w:val="24"/>
          <w:szCs w:val="24"/>
          <w:lang w:eastAsia="ru-RU"/>
        </w:rPr>
        <w:lastRenderedPageBreak/>
        <w:t>деятельности и во врем пеших туристских прогулок и экскурсий,  владеет навыками личной гигиены,</w:t>
      </w:r>
      <w:r w:rsidRPr="008E6626">
        <w:rPr>
          <w:rFonts w:ascii="Times New Roman" w:hAnsi="Times New Roman"/>
          <w:color w:val="365F91" w:themeColor="accent1" w:themeShade="BF"/>
          <w:sz w:val="24"/>
          <w:szCs w:val="24"/>
          <w:lang w:eastAsia="ru-RU"/>
        </w:rPr>
        <w:t xml:space="preserve"> </w:t>
      </w:r>
      <w:r w:rsidRPr="008E6626">
        <w:rPr>
          <w:rFonts w:ascii="Times New Roman" w:hAnsi="Times New Roman"/>
          <w:sz w:val="24"/>
          <w:szCs w:val="24"/>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8"/>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820669" w:rsidRDefault="00820669" w:rsidP="00A06FA0">
      <w:pPr>
        <w:spacing w:after="0" w:line="240" w:lineRule="auto"/>
        <w:ind w:firstLine="709"/>
        <w:jc w:val="center"/>
        <w:rPr>
          <w:rFonts w:ascii="Times New Roman" w:hAnsi="Times New Roman"/>
          <w:b/>
          <w:sz w:val="24"/>
          <w:szCs w:val="24"/>
          <w:lang w:eastAsia="ru-RU"/>
        </w:rPr>
      </w:pPr>
    </w:p>
    <w:p w:rsidR="00A06FA0" w:rsidRPr="000552A9" w:rsidRDefault="00A06FA0" w:rsidP="00A06FA0">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A06FA0" w:rsidRPr="000552A9" w:rsidRDefault="00A06FA0" w:rsidP="00A06FA0">
      <w:pPr>
        <w:spacing w:after="0" w:line="240" w:lineRule="auto"/>
        <w:ind w:firstLine="709"/>
        <w:jc w:val="both"/>
        <w:rPr>
          <w:rFonts w:ascii="Times New Roman" w:hAnsi="Times New Roman"/>
          <w:b/>
          <w:sz w:val="24"/>
          <w:szCs w:val="24"/>
          <w:lang w:eastAsia="ru-RU"/>
        </w:rPr>
      </w:pPr>
    </w:p>
    <w:p w:rsidR="00A06FA0" w:rsidRPr="00CB6EC4" w:rsidRDefault="00A06FA0" w:rsidP="00A06FA0">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1 года до 2 лет</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К. Д. Ушинского), «Теремок»</w:t>
      </w:r>
      <w:r w:rsidRPr="00CB6EC4">
        <w:rPr>
          <w:rFonts w:ascii="Times New Roman" w:hAnsi="Times New Roman"/>
          <w:sz w:val="24"/>
          <w:szCs w:val="24"/>
        </w:rPr>
        <w:t xml:space="preserve"> </w:t>
      </w:r>
      <w:r w:rsidRPr="00CB6EC4">
        <w:rPr>
          <w:rFonts w:ascii="Times New Roman" w:hAnsi="Times New Roman"/>
          <w:sz w:val="24"/>
          <w:szCs w:val="24"/>
          <w:lang w:eastAsia="ru-RU"/>
        </w:rPr>
        <w:t xml:space="preserve">(обработка М. А. Булатова). </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t xml:space="preserve"> </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b/>
          <w:i/>
          <w:sz w:val="24"/>
          <w:szCs w:val="24"/>
          <w:lang w:eastAsia="ru-RU"/>
        </w:rPr>
      </w:pPr>
    </w:p>
    <w:p w:rsidR="00A06FA0" w:rsidRPr="00CB6EC4" w:rsidRDefault="00A06FA0" w:rsidP="00A06FA0">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А.Н. Толстого).</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«Мама»; Александрова Зинаида Николаевна «Гули-гули», «Арбуз»; Барто Агния, Барто Павел «Девочка-ревушка»; Берестов Валентин Дмитриевич «Веселое </w:t>
      </w:r>
      <w:r w:rsidRPr="00CB6EC4">
        <w:rPr>
          <w:rFonts w:ascii="Times New Roman" w:hAnsi="Times New Roman"/>
          <w:sz w:val="24"/>
          <w:szCs w:val="24"/>
          <w:lang w:eastAsia="ru-RU"/>
        </w:rPr>
        <w:lastRenderedPageBreak/>
        <w:t>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E81F1B">
        <w:rPr>
          <w:rFonts w:ascii="Times New Roman" w:hAnsi="Times New Roman"/>
          <w:sz w:val="24"/>
          <w:szCs w:val="24"/>
          <w:lang w:eastAsia="ru-RU"/>
        </w:rPr>
        <w:t xml:space="preserve"> </w:t>
      </w:r>
      <w:r w:rsidRPr="00CF297F">
        <w:rPr>
          <w:rFonts w:ascii="Times New Roman" w:hAnsi="Times New Roman"/>
          <w:sz w:val="24"/>
          <w:szCs w:val="24"/>
          <w:lang w:eastAsia="ru-RU"/>
        </w:rPr>
        <w:t xml:space="preserve">М. </w:t>
      </w:r>
      <w:hyperlink r:id="rId13"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4"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r w:rsidRPr="00CB6EC4">
        <w:rPr>
          <w:rFonts w:ascii="Times New Roman" w:hAnsi="Times New Roman"/>
          <w:sz w:val="24"/>
          <w:szCs w:val="24"/>
          <w:lang w:eastAsia="ru-RU"/>
        </w:rPr>
        <w:t xml:space="preserve"> </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Д.Глиори «Непогода» (перевод А. 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p>
    <w:p w:rsidR="00A06FA0" w:rsidRPr="00CB6EC4" w:rsidRDefault="00A06FA0" w:rsidP="00A06FA0">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w:t>
      </w:r>
      <w:r w:rsidRPr="00CB6EC4">
        <w:rPr>
          <w:rFonts w:ascii="Times New Roman" w:hAnsi="Times New Roman"/>
          <w:sz w:val="24"/>
          <w:szCs w:val="24"/>
          <w:lang w:eastAsia="ru-RU"/>
        </w:rPr>
        <w:lastRenderedPageBreak/>
        <w:t>Клягиной-Кондратьевой; «Свинья и коршун», сказка народов Мозамбика, пер. с португ. Ю. Чубкова.</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«Пришла весна...»; Толстой</w:t>
      </w:r>
      <w:r w:rsidRPr="00CB6EC4">
        <w:rPr>
          <w:rFonts w:ascii="Times New Roman" w:hAnsi="Times New Roman"/>
          <w:color w:val="000000"/>
          <w:sz w:val="24"/>
          <w:szCs w:val="24"/>
        </w:rPr>
        <w:t xml:space="preserve"> </w:t>
      </w:r>
      <w:r w:rsidRPr="00CB6EC4">
        <w:rPr>
          <w:rFonts w:ascii="Times New Roman" w:hAnsi="Times New Roman"/>
          <w:sz w:val="24"/>
          <w:szCs w:val="24"/>
        </w:rPr>
        <w:t xml:space="preserve">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w:t>
      </w:r>
      <w:r w:rsidRPr="00CB6EC4">
        <w:rPr>
          <w:rFonts w:ascii="Times New Roman" w:hAnsi="Times New Roman"/>
          <w:sz w:val="24"/>
          <w:szCs w:val="24"/>
          <w:lang w:eastAsia="ru-RU"/>
        </w:rPr>
        <w:lastRenderedPageBreak/>
        <w:t>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b/>
          <w:i/>
          <w:sz w:val="24"/>
          <w:szCs w:val="24"/>
          <w:lang w:eastAsia="ru-RU"/>
        </w:rPr>
      </w:pPr>
    </w:p>
    <w:p w:rsidR="00A06FA0" w:rsidRPr="00CB6EC4" w:rsidRDefault="00A06FA0" w:rsidP="00A06FA0">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«Бременские музыканты», «Заяц и еж», из сказок братьев Гримм, пер. с. нем. А. Введенского, под ред. С. Маршака; «Два жадных медвежонка», венгер. сказка (обработка А. 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w:t>
      </w:r>
      <w:r w:rsidRPr="00CB6EC4">
        <w:rPr>
          <w:rFonts w:ascii="Times New Roman" w:hAnsi="Times New Roman"/>
          <w:sz w:val="24"/>
          <w:szCs w:val="24"/>
          <w:lang w:eastAsia="ru-RU"/>
        </w:rPr>
        <w:lastRenderedPageBreak/>
        <w:t>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A06FA0" w:rsidRPr="00CB6EC4" w:rsidRDefault="00A06FA0" w:rsidP="00A06FA0">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A06FA0" w:rsidRPr="00CB6EC4" w:rsidRDefault="00A06FA0" w:rsidP="00A06FA0">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lastRenderedPageBreak/>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A06FA0" w:rsidRDefault="00A06FA0" w:rsidP="00A06FA0">
      <w:pPr>
        <w:spacing w:after="0" w:line="240" w:lineRule="auto"/>
        <w:ind w:firstLine="709"/>
        <w:jc w:val="both"/>
        <w:rPr>
          <w:rFonts w:ascii="Times New Roman" w:hAnsi="Times New Roman"/>
          <w:b/>
          <w:i/>
          <w:sz w:val="24"/>
          <w:szCs w:val="24"/>
          <w:highlight w:val="yellow"/>
          <w:lang w:eastAsia="ru-RU"/>
        </w:rPr>
      </w:pPr>
    </w:p>
    <w:p w:rsidR="00A06FA0" w:rsidRPr="000552A9" w:rsidRDefault="00A06FA0" w:rsidP="00A06FA0">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A06FA0"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A06FA0" w:rsidRPr="00AE2316"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65C95">
        <w:t xml:space="preserve"> </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A06FA0" w:rsidRPr="009D3A63" w:rsidRDefault="00A06FA0" w:rsidP="00A06FA0">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A06FA0" w:rsidRPr="00665C95"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A06FA0"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w:t>
      </w:r>
      <w:r w:rsidRPr="00F31BB0">
        <w:rPr>
          <w:rFonts w:ascii="Times New Roman" w:hAnsi="Times New Roman"/>
          <w:sz w:val="24"/>
          <w:szCs w:val="24"/>
          <w:lang w:eastAsia="ru-RU"/>
        </w:rPr>
        <w:t xml:space="preserve"> </w:t>
      </w:r>
      <w:r>
        <w:rPr>
          <w:rFonts w:ascii="Times New Roman" w:hAnsi="Times New Roman"/>
          <w:sz w:val="24"/>
          <w:szCs w:val="24"/>
          <w:lang w:eastAsia="ru-RU"/>
        </w:rPr>
        <w:t>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A06FA0" w:rsidRPr="00AE2316" w:rsidRDefault="00A06FA0" w:rsidP="00A06FA0">
      <w:pPr>
        <w:spacing w:after="0" w:line="240" w:lineRule="auto"/>
        <w:ind w:firstLine="709"/>
        <w:jc w:val="both"/>
        <w:rPr>
          <w:rFonts w:ascii="Times New Roman" w:hAnsi="Times New Roman"/>
          <w:sz w:val="24"/>
          <w:szCs w:val="24"/>
          <w:lang w:eastAsia="ru-RU"/>
        </w:rPr>
      </w:pPr>
    </w:p>
    <w:p w:rsidR="00A06FA0" w:rsidRPr="000552A9" w:rsidRDefault="00A06FA0" w:rsidP="00A06FA0">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A06FA0"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5"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6"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A06FA0" w:rsidRPr="00E20A8F"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A06FA0" w:rsidRPr="009D3A63" w:rsidRDefault="00A06FA0" w:rsidP="00A06FA0">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A06FA0" w:rsidRPr="00AF2DA9"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A06FA0" w:rsidRPr="000552A9" w:rsidRDefault="00A06FA0" w:rsidP="00A06FA0">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A06FA0" w:rsidRPr="000552A9" w:rsidRDefault="00A06FA0" w:rsidP="00A06FA0">
      <w:pPr>
        <w:spacing w:after="0" w:line="240" w:lineRule="auto"/>
        <w:ind w:firstLine="709"/>
        <w:jc w:val="center"/>
        <w:rPr>
          <w:rFonts w:ascii="Times New Roman" w:hAnsi="Times New Roman"/>
          <w:b/>
          <w:sz w:val="24"/>
          <w:szCs w:val="24"/>
          <w:lang w:eastAsia="ru-RU"/>
        </w:rPr>
      </w:pPr>
    </w:p>
    <w:p w:rsidR="00A06FA0" w:rsidRPr="000552A9" w:rsidRDefault="00A06FA0" w:rsidP="00A06FA0">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A06FA0" w:rsidRPr="000552A9" w:rsidRDefault="00A06FA0" w:rsidP="00A06FA0">
      <w:pPr>
        <w:spacing w:after="0" w:line="240" w:lineRule="auto"/>
        <w:ind w:firstLine="709"/>
        <w:jc w:val="both"/>
        <w:rPr>
          <w:rFonts w:ascii="Times New Roman" w:hAnsi="Times New Roman"/>
          <w:kern w:val="2"/>
          <w:sz w:val="24"/>
          <w:szCs w:val="24"/>
        </w:rPr>
      </w:pPr>
    </w:p>
    <w:p w:rsidR="00A06FA0" w:rsidRPr="001958BE" w:rsidRDefault="00A06FA0" w:rsidP="00A06FA0">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A06FA0" w:rsidRPr="001958BE" w:rsidRDefault="00A06FA0" w:rsidP="00A06FA0">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w:t>
      </w:r>
      <w:r w:rsidRPr="001958BE">
        <w:rPr>
          <w:rFonts w:ascii="Times New Roman" w:hAnsi="Times New Roman"/>
          <w:sz w:val="24"/>
          <w:szCs w:val="24"/>
        </w:rPr>
        <w:lastRenderedPageBreak/>
        <w:t xml:space="preserve">«Петушок»,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A06FA0" w:rsidRPr="001958BE" w:rsidRDefault="00A06FA0" w:rsidP="00A06FA0">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A06FA0" w:rsidRPr="001958BE" w:rsidRDefault="00A06FA0" w:rsidP="00A06FA0">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A06FA0" w:rsidRPr="00E81F1B" w:rsidRDefault="00A06FA0" w:rsidP="00A06FA0">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w:t>
      </w:r>
      <w:r w:rsidRPr="001958BE">
        <w:rPr>
          <w:rFonts w:ascii="Times New Roman" w:hAnsi="Times New Roman"/>
          <w:i/>
          <w:sz w:val="24"/>
          <w:szCs w:val="24"/>
        </w:rPr>
        <w:t xml:space="preserve"> </w:t>
      </w:r>
      <w:r w:rsidRPr="001958BE">
        <w:rPr>
          <w:rFonts w:ascii="Times New Roman" w:hAnsi="Times New Roman"/>
          <w:sz w:val="24"/>
          <w:szCs w:val="24"/>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1958BE">
        <w:rPr>
          <w:rFonts w:ascii="Times New Roman" w:hAnsi="Times New Roman"/>
          <w:i/>
          <w:sz w:val="24"/>
          <w:szCs w:val="24"/>
        </w:rPr>
        <w:t xml:space="preserve"> </w:t>
      </w:r>
      <w:r w:rsidRPr="001958BE">
        <w:rPr>
          <w:rFonts w:ascii="Times New Roman" w:hAnsi="Times New Roman"/>
          <w:sz w:val="24"/>
          <w:szCs w:val="24"/>
        </w:rPr>
        <w:t>«Материнские ласки», «Жалоба», «Грустная песенка», «Вальс», муз. А. Гречанинова.</w:t>
      </w:r>
    </w:p>
    <w:p w:rsidR="00A06FA0" w:rsidRPr="00E81F1B" w:rsidRDefault="00A06FA0" w:rsidP="00A06FA0">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A06FA0" w:rsidRPr="001958BE" w:rsidRDefault="00A06FA0" w:rsidP="00A06FA0">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Музыкально-ритмические движения:</w:t>
      </w:r>
      <w:r w:rsidRPr="00E81F1B">
        <w:rPr>
          <w:rFonts w:ascii="Times New Roman" w:hAnsi="Times New Roman"/>
          <w:sz w:val="24"/>
          <w:szCs w:val="24"/>
        </w:rPr>
        <w:t xml:space="preserve"> </w:t>
      </w:r>
      <w:r w:rsidRPr="001958BE">
        <w:rPr>
          <w:rFonts w:ascii="Times New Roman" w:hAnsi="Times New Roman"/>
          <w:sz w:val="24"/>
          <w:szCs w:val="24"/>
        </w:rPr>
        <w:t>«Марш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w:t>
      </w:r>
      <w:r>
        <w:rPr>
          <w:rFonts w:ascii="Times New Roman" w:hAnsi="Times New Roman"/>
          <w:sz w:val="24"/>
          <w:szCs w:val="24"/>
        </w:rPr>
        <w:t xml:space="preserve"> </w:t>
      </w:r>
      <w:r w:rsidRPr="001958BE">
        <w:rPr>
          <w:rFonts w:ascii="Times New Roman" w:hAnsi="Times New Roman"/>
          <w:sz w:val="24"/>
          <w:szCs w:val="24"/>
        </w:rPr>
        <w:t xml:space="preserve">«Петрушки»,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A06FA0" w:rsidRPr="001958BE" w:rsidRDefault="00A06FA0" w:rsidP="00A06FA0">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A06FA0" w:rsidRPr="001958BE" w:rsidRDefault="00A06FA0" w:rsidP="00A06FA0">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w:t>
      </w:r>
      <w:r>
        <w:rPr>
          <w:rFonts w:ascii="Times New Roman" w:hAnsi="Times New Roman"/>
          <w:sz w:val="24"/>
          <w:szCs w:val="24"/>
        </w:rPr>
        <w:t xml:space="preserve"> </w:t>
      </w:r>
      <w:r w:rsidRPr="001958BE">
        <w:rPr>
          <w:rFonts w:ascii="Times New Roman" w:hAnsi="Times New Roman"/>
          <w:sz w:val="24"/>
          <w:szCs w:val="24"/>
        </w:rPr>
        <w:t>«Цыплята и курочка», муз. А. Филиппенко.</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A. Ануфриевой;</w:t>
      </w:r>
      <w:r>
        <w:rPr>
          <w:rFonts w:ascii="Times New Roman" w:hAnsi="Times New Roman"/>
          <w:sz w:val="24"/>
          <w:szCs w:val="24"/>
        </w:rPr>
        <w:t xml:space="preserve"> </w:t>
      </w:r>
      <w:r w:rsidRPr="001958BE">
        <w:rPr>
          <w:rFonts w:ascii="Times New Roman" w:hAnsi="Times New Roman"/>
          <w:sz w:val="24"/>
          <w:szCs w:val="24"/>
        </w:rPr>
        <w:t xml:space="preserve">«Ай-да», муз. В. Верховинца; «Где ты, зайка?», рус. нар. мелодия, обраб. Е. Тиличеевой.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w:t>
      </w:r>
      <w:r>
        <w:rPr>
          <w:rFonts w:ascii="Times New Roman" w:hAnsi="Times New Roman"/>
          <w:sz w:val="24"/>
          <w:szCs w:val="24"/>
        </w:rPr>
        <w:t xml:space="preserve"> </w:t>
      </w:r>
      <w:r w:rsidRPr="001958BE">
        <w:rPr>
          <w:rFonts w:ascii="Times New Roman" w:hAnsi="Times New Roman"/>
          <w:sz w:val="24"/>
          <w:szCs w:val="24"/>
        </w:rPr>
        <w:t xml:space="preserve">«Собачка»,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w:t>
      </w:r>
      <w:r w:rsidRPr="001958BE">
        <w:rPr>
          <w:rFonts w:ascii="Times New Roman" w:hAnsi="Times New Roman"/>
          <w:sz w:val="24"/>
          <w:szCs w:val="24"/>
        </w:rPr>
        <w:lastRenderedPageBreak/>
        <w:t xml:space="preserve">А. Ануфриевой; «Ай-да», муз. В. Верховинца; «Где ты, зайка?», рус. нар. мелодия, обраб. Е. Тиличеевой.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Pr>
          <w:rFonts w:ascii="Times New Roman" w:hAnsi="Times New Roman"/>
          <w:bCs/>
          <w:i/>
          <w:iCs/>
          <w:sz w:val="24"/>
          <w:szCs w:val="24"/>
        </w:rPr>
        <w:t xml:space="preserve"> </w:t>
      </w:r>
      <w:r w:rsidRPr="001958BE">
        <w:rPr>
          <w:rFonts w:ascii="Times New Roman" w:hAnsi="Times New Roman"/>
          <w:sz w:val="24"/>
          <w:szCs w:val="24"/>
        </w:rPr>
        <w:t xml:space="preserve">«Птички», муз. Г. Фрида; «Праздничная прогулка», муз. Ан. Александрова.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«Солнышко-ведрышко;</w:t>
      </w:r>
      <w:r>
        <w:rPr>
          <w:rFonts w:ascii="Times New Roman" w:hAnsi="Times New Roman"/>
          <w:sz w:val="24"/>
          <w:szCs w:val="24"/>
        </w:rPr>
        <w:t xml:space="preserve"> </w:t>
      </w:r>
      <w:r w:rsidRPr="001958BE">
        <w:rPr>
          <w:rFonts w:ascii="Times New Roman" w:hAnsi="Times New Roman"/>
          <w:sz w:val="24"/>
          <w:szCs w:val="24"/>
        </w:rPr>
        <w:t xml:space="preserve">«Солнышко-ведрышко», муз. В. Карасевой, сл. народные; «Солнышко», укр. нар. мелодия, обраб. Н. Метлова, сл. Е. Переплетчиковой.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w:t>
      </w:r>
      <w:r>
        <w:rPr>
          <w:rFonts w:ascii="Times New Roman" w:hAnsi="Times New Roman"/>
          <w:sz w:val="24"/>
          <w:szCs w:val="24"/>
        </w:rPr>
        <w:t xml:space="preserve"> </w:t>
      </w:r>
      <w:r w:rsidRPr="001958BE">
        <w:rPr>
          <w:rFonts w:ascii="Times New Roman" w:hAnsi="Times New Roman"/>
          <w:sz w:val="24"/>
          <w:szCs w:val="24"/>
        </w:rPr>
        <w:t>«Гуси»,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A06FA0" w:rsidRPr="00E81F1B"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4 лет до 5 лет</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sz w:val="24"/>
          <w:szCs w:val="24"/>
        </w:rPr>
        <w:t>Характерные танцы: «Снежинки», муз. О. Берта, обраб. Н. Метлова; «Пляска Петрушек», муз. А. Серова из оперы «Рогнеда» (отрывок); «Танец зайчат» под «Польку» И. Штрауса; «Снежинки», муз. Т. Ломовой; «Бусинки» под «Галоп» И. Дунаевского; Котята-поварята», муз. Е. Тиличеевой, сл. М. Ивенсен; «Коза-дереза», сл. народные, муз. М. Магиденко.</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lastRenderedPageBreak/>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w:t>
      </w:r>
      <w:r>
        <w:rPr>
          <w:rFonts w:ascii="Times New Roman" w:hAnsi="Times New Roman"/>
          <w:sz w:val="24"/>
          <w:szCs w:val="24"/>
        </w:rPr>
        <w:t xml:space="preserve"> </w:t>
      </w:r>
      <w:r w:rsidRPr="001958BE">
        <w:rPr>
          <w:rFonts w:ascii="Times New Roman" w:hAnsi="Times New Roman"/>
          <w:sz w:val="24"/>
          <w:szCs w:val="24"/>
        </w:rPr>
        <w:t>придумай пляску Петрушек под музыку «Петрушка» И. Брамса;</w:t>
      </w:r>
      <w:r>
        <w:rPr>
          <w:rFonts w:ascii="Times New Roman" w:hAnsi="Times New Roman"/>
          <w:sz w:val="24"/>
          <w:szCs w:val="24"/>
        </w:rPr>
        <w:t xml:space="preserve"> </w:t>
      </w:r>
      <w:r w:rsidRPr="001958BE">
        <w:rPr>
          <w:rFonts w:ascii="Times New Roman" w:hAnsi="Times New Roman"/>
          <w:sz w:val="24"/>
          <w:szCs w:val="24"/>
        </w:rPr>
        <w:t xml:space="preserve">«Медвежата», муз. М. Красева, сл. Н. Френкель. </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A06FA0" w:rsidRPr="001958BE" w:rsidRDefault="00A06FA0" w:rsidP="00A06FA0">
      <w:pPr>
        <w:spacing w:after="0" w:line="240" w:lineRule="auto"/>
        <w:ind w:firstLine="709"/>
        <w:jc w:val="both"/>
        <w:rPr>
          <w:rFonts w:ascii="Times New Roman" w:hAnsi="Times New Roman"/>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w:t>
      </w:r>
      <w:r>
        <w:rPr>
          <w:rFonts w:ascii="Times New Roman" w:hAnsi="Times New Roman"/>
          <w:sz w:val="24"/>
          <w:szCs w:val="24"/>
        </w:rPr>
        <w:t xml:space="preserve"> </w:t>
      </w:r>
      <w:r w:rsidRPr="001958BE">
        <w:rPr>
          <w:rFonts w:ascii="Times New Roman" w:hAnsi="Times New Roman"/>
          <w:sz w:val="24"/>
          <w:szCs w:val="24"/>
        </w:rPr>
        <w:t>«Тревожная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w:t>
      </w:r>
      <w:r>
        <w:rPr>
          <w:rFonts w:ascii="Times New Roman" w:hAnsi="Times New Roman"/>
          <w:sz w:val="24"/>
          <w:szCs w:val="24"/>
        </w:rPr>
        <w:t xml:space="preserve"> </w:t>
      </w:r>
      <w:r w:rsidRPr="001958BE">
        <w:rPr>
          <w:rFonts w:ascii="Times New Roman" w:hAnsi="Times New Roman"/>
          <w:sz w:val="24"/>
          <w:szCs w:val="24"/>
        </w:rPr>
        <w:t>«К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lastRenderedPageBreak/>
        <w:t>Музыкально-ритмические движения</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w:t>
      </w:r>
      <w:r>
        <w:rPr>
          <w:rFonts w:ascii="Times New Roman" w:hAnsi="Times New Roman"/>
          <w:sz w:val="24"/>
          <w:szCs w:val="24"/>
        </w:rPr>
        <w:t xml:space="preserve"> </w:t>
      </w:r>
      <w:r w:rsidRPr="001958BE">
        <w:rPr>
          <w:rFonts w:ascii="Times New Roman" w:hAnsi="Times New Roman"/>
          <w:sz w:val="24"/>
          <w:szCs w:val="24"/>
        </w:rPr>
        <w:t>«Упражнения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Pr>
          <w:rFonts w:ascii="Times New Roman" w:hAnsi="Times New Roman"/>
          <w:i/>
          <w:sz w:val="24"/>
          <w:szCs w:val="24"/>
        </w:rPr>
        <w:t xml:space="preserve"> </w:t>
      </w:r>
      <w:r w:rsidRPr="001958BE">
        <w:rPr>
          <w:rFonts w:ascii="Times New Roman" w:hAnsi="Times New Roman"/>
          <w:i/>
          <w:sz w:val="24"/>
          <w:szCs w:val="24"/>
        </w:rPr>
        <w:t>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A06FA0" w:rsidRPr="001958BE" w:rsidRDefault="00A06FA0" w:rsidP="00A06FA0">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w:t>
      </w:r>
      <w:r>
        <w:rPr>
          <w:rFonts w:ascii="Times New Roman" w:hAnsi="Times New Roman"/>
          <w:sz w:val="24"/>
          <w:szCs w:val="24"/>
        </w:rPr>
        <w:t xml:space="preserve"> </w:t>
      </w:r>
      <w:r w:rsidRPr="001958BE">
        <w:rPr>
          <w:rFonts w:ascii="Times New Roman" w:hAnsi="Times New Roman"/>
          <w:sz w:val="24"/>
          <w:szCs w:val="24"/>
        </w:rPr>
        <w:t xml:space="preserve">«Полянка» (музыкальная играсказка), муз.Т. Вилькорейской.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w:t>
      </w:r>
      <w:r w:rsidRPr="001958BE">
        <w:rPr>
          <w:rFonts w:ascii="Times New Roman" w:hAnsi="Times New Roman"/>
          <w:sz w:val="24"/>
          <w:szCs w:val="24"/>
        </w:rPr>
        <w:lastRenderedPageBreak/>
        <w:t>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A06FA0" w:rsidRPr="001958BE" w:rsidRDefault="00A06FA0" w:rsidP="00A06FA0">
      <w:pPr>
        <w:spacing w:after="0" w:line="240" w:lineRule="auto"/>
        <w:ind w:firstLine="709"/>
        <w:jc w:val="both"/>
        <w:rPr>
          <w:rFonts w:ascii="Times New Roman" w:hAnsi="Times New Roman"/>
          <w:b/>
          <w:sz w:val="24"/>
          <w:szCs w:val="24"/>
        </w:rPr>
      </w:pPr>
    </w:p>
    <w:p w:rsidR="00A06FA0" w:rsidRPr="001958BE" w:rsidRDefault="00A06FA0" w:rsidP="00A06FA0">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w:t>
      </w:r>
      <w:r>
        <w:rPr>
          <w:rFonts w:ascii="Times New Roman" w:hAnsi="Times New Roman"/>
          <w:sz w:val="24"/>
          <w:szCs w:val="24"/>
        </w:rPr>
        <w:t xml:space="preserve"> </w:t>
      </w:r>
      <w:r w:rsidRPr="001958BE">
        <w:rPr>
          <w:rFonts w:ascii="Times New Roman" w:hAnsi="Times New Roman"/>
          <w:sz w:val="24"/>
          <w:szCs w:val="24"/>
        </w:rPr>
        <w:t>«В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w:t>
      </w:r>
      <w:r w:rsidRPr="001958BE">
        <w:rPr>
          <w:rFonts w:ascii="Times New Roman" w:hAnsi="Times New Roman"/>
          <w:sz w:val="24"/>
          <w:szCs w:val="24"/>
        </w:rPr>
        <w:lastRenderedPageBreak/>
        <w:t>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w:t>
      </w:r>
      <w:r>
        <w:rPr>
          <w:rFonts w:ascii="Times New Roman" w:hAnsi="Times New Roman"/>
          <w:sz w:val="24"/>
          <w:szCs w:val="24"/>
        </w:rPr>
        <w:t xml:space="preserve"> </w:t>
      </w:r>
      <w:r w:rsidRPr="001958BE">
        <w:rPr>
          <w:rFonts w:ascii="Times New Roman" w:hAnsi="Times New Roman"/>
          <w:sz w:val="24"/>
          <w:szCs w:val="24"/>
        </w:rPr>
        <w:t>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w:t>
      </w:r>
      <w:r>
        <w:rPr>
          <w:rFonts w:ascii="Times New Roman" w:hAnsi="Times New Roman"/>
          <w:sz w:val="24"/>
          <w:szCs w:val="24"/>
        </w:rPr>
        <w:t xml:space="preserve"> </w:t>
      </w:r>
      <w:r w:rsidRPr="001958BE">
        <w:rPr>
          <w:rFonts w:ascii="Times New Roman" w:hAnsi="Times New Roman"/>
          <w:sz w:val="24"/>
          <w:szCs w:val="24"/>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w:t>
      </w:r>
      <w:r>
        <w:rPr>
          <w:rFonts w:ascii="Times New Roman" w:hAnsi="Times New Roman"/>
          <w:sz w:val="24"/>
          <w:szCs w:val="24"/>
        </w:rPr>
        <w:t xml:space="preserve"> </w:t>
      </w:r>
      <w:r w:rsidRPr="001958BE">
        <w:rPr>
          <w:rFonts w:ascii="Times New Roman" w:hAnsi="Times New Roman"/>
          <w:sz w:val="24"/>
          <w:szCs w:val="24"/>
        </w:rPr>
        <w:t>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w:t>
      </w:r>
      <w:r>
        <w:rPr>
          <w:rFonts w:ascii="Times New Roman" w:hAnsi="Times New Roman"/>
          <w:sz w:val="24"/>
          <w:szCs w:val="24"/>
        </w:rPr>
        <w:t xml:space="preserve"> </w:t>
      </w:r>
      <w:r w:rsidRPr="001958BE">
        <w:rPr>
          <w:rFonts w:ascii="Times New Roman" w:hAnsi="Times New Roman"/>
          <w:sz w:val="24"/>
          <w:szCs w:val="24"/>
        </w:rPr>
        <w:t>«Вальс», муз. Е. Макарова; «Полька», муз. П. Чайковского; «Менуэт», муз. С. Майкапара; «Вальс», муз. Г. Бахман; «Яблочко», муз. Р. Глиэра (из балета «Красный мак»); «Тачанка», муз. К. Листова;</w:t>
      </w:r>
      <w:r>
        <w:rPr>
          <w:rFonts w:ascii="Times New Roman" w:hAnsi="Times New Roman"/>
          <w:sz w:val="24"/>
          <w:szCs w:val="24"/>
        </w:rPr>
        <w:t xml:space="preserve"> </w:t>
      </w:r>
      <w:r w:rsidRPr="001958BE">
        <w:rPr>
          <w:rFonts w:ascii="Times New Roman" w:hAnsi="Times New Roman"/>
          <w:sz w:val="24"/>
          <w:szCs w:val="24"/>
        </w:rPr>
        <w:t>«Мазурка»,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w:t>
      </w:r>
      <w:r>
        <w:rPr>
          <w:rFonts w:ascii="Times New Roman" w:hAnsi="Times New Roman"/>
          <w:sz w:val="24"/>
          <w:szCs w:val="24"/>
        </w:rPr>
        <w:t xml:space="preserve"> </w:t>
      </w:r>
      <w:r w:rsidRPr="001958BE">
        <w:rPr>
          <w:rFonts w:ascii="Times New Roman" w:hAnsi="Times New Roman"/>
          <w:sz w:val="24"/>
          <w:szCs w:val="24"/>
        </w:rPr>
        <w:t>«Узнай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w:t>
      </w:r>
      <w:r>
        <w:rPr>
          <w:rFonts w:ascii="Times New Roman" w:hAnsi="Times New Roman"/>
          <w:sz w:val="24"/>
          <w:szCs w:val="24"/>
        </w:rPr>
        <w:t xml:space="preserve"> </w:t>
      </w:r>
      <w:r w:rsidRPr="001958BE">
        <w:rPr>
          <w:rFonts w:ascii="Times New Roman" w:hAnsi="Times New Roman"/>
          <w:sz w:val="24"/>
          <w:szCs w:val="24"/>
        </w:rPr>
        <w:t>«Сеяли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A06FA0" w:rsidRPr="001958BE" w:rsidRDefault="00A06FA0" w:rsidP="00A06FA0">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A06FA0" w:rsidRPr="001958BE" w:rsidRDefault="00A06FA0" w:rsidP="00A06FA0">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A06FA0" w:rsidRPr="001958BE" w:rsidRDefault="00A06FA0" w:rsidP="00A06FA0">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A06FA0" w:rsidRPr="001958BE" w:rsidRDefault="00A06FA0" w:rsidP="00A06FA0">
      <w:pPr>
        <w:spacing w:after="0" w:line="240" w:lineRule="auto"/>
        <w:ind w:firstLine="709"/>
        <w:jc w:val="both"/>
        <w:rPr>
          <w:rFonts w:ascii="Times New Roman" w:hAnsi="Times New Roman"/>
          <w:sz w:val="24"/>
          <w:szCs w:val="24"/>
        </w:rPr>
      </w:pPr>
      <w:r w:rsidRPr="001958BE">
        <w:rPr>
          <w:rFonts w:ascii="Times New Roman" w:hAnsi="Times New Roman"/>
          <w:b/>
          <w:sz w:val="24"/>
          <w:szCs w:val="24"/>
        </w:rPr>
        <w:t xml:space="preserve"> </w:t>
      </w: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оркестр», муз. Е. Тиличеевой, сл. Ю. Островского;</w:t>
      </w:r>
      <w:r>
        <w:rPr>
          <w:rFonts w:ascii="Times New Roman" w:hAnsi="Times New Roman"/>
          <w:sz w:val="24"/>
          <w:szCs w:val="24"/>
        </w:rPr>
        <w:t xml:space="preserve"> </w:t>
      </w:r>
      <w:r w:rsidRPr="001958BE">
        <w:rPr>
          <w:rFonts w:ascii="Times New Roman" w:hAnsi="Times New Roman"/>
          <w:sz w:val="24"/>
          <w:szCs w:val="24"/>
        </w:rPr>
        <w:t>«Латвийская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A06FA0" w:rsidRPr="000552A9" w:rsidRDefault="00A06FA0" w:rsidP="00A06FA0">
      <w:pPr>
        <w:spacing w:after="0" w:line="240" w:lineRule="auto"/>
        <w:ind w:firstLine="709"/>
        <w:jc w:val="center"/>
        <w:rPr>
          <w:rFonts w:ascii="Times New Roman" w:hAnsi="Times New Roman"/>
          <w:b/>
          <w:sz w:val="24"/>
          <w:szCs w:val="24"/>
          <w:lang w:eastAsia="ru-RU"/>
        </w:rPr>
      </w:pPr>
    </w:p>
    <w:p w:rsidR="00A06FA0" w:rsidRPr="000552A9" w:rsidRDefault="00A06FA0" w:rsidP="00A06FA0">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A06FA0" w:rsidRPr="000552A9" w:rsidRDefault="00A06FA0" w:rsidP="00A06FA0">
      <w:pPr>
        <w:spacing w:after="0" w:line="240" w:lineRule="auto"/>
        <w:ind w:firstLine="709"/>
        <w:jc w:val="center"/>
        <w:rPr>
          <w:rFonts w:ascii="Times New Roman" w:hAnsi="Times New Roman"/>
          <w:b/>
          <w:sz w:val="24"/>
          <w:szCs w:val="24"/>
          <w:lang w:eastAsia="ru-RU"/>
        </w:rPr>
      </w:pPr>
    </w:p>
    <w:p w:rsidR="00A06FA0" w:rsidRPr="00A62E20" w:rsidRDefault="00A06FA0" w:rsidP="00A06FA0">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A06FA0" w:rsidRPr="00A62E20" w:rsidRDefault="00A06FA0" w:rsidP="00A06FA0">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A06FA0" w:rsidRPr="00A62E20" w:rsidRDefault="00A06FA0" w:rsidP="00A06FA0">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A06FA0" w:rsidRPr="00A62E20" w:rsidRDefault="00A06FA0" w:rsidP="00A06FA0">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w:t>
      </w:r>
      <w:r w:rsidRPr="00A62E20">
        <w:rPr>
          <w:rFonts w:ascii="Times New Roman" w:hAnsi="Times New Roman"/>
          <w:sz w:val="24"/>
          <w:szCs w:val="24"/>
        </w:rPr>
        <w:lastRenderedPageBreak/>
        <w:t xml:space="preserve">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A06FA0" w:rsidRPr="00A62E20" w:rsidRDefault="00A06FA0" w:rsidP="00A06FA0">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A06FA0" w:rsidRPr="00A62E20" w:rsidRDefault="00A06FA0" w:rsidP="00A06FA0">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w:t>
      </w:r>
      <w:r w:rsidRPr="00A62E20">
        <w:rPr>
          <w:rFonts w:ascii="Times New Roman" w:hAnsi="Times New Roman"/>
          <w:sz w:val="24"/>
          <w:szCs w:val="24"/>
        </w:rPr>
        <w:t xml:space="preserve"> </w:t>
      </w:r>
      <w:r w:rsidRPr="00A62E20">
        <w:rPr>
          <w:rFonts w:ascii="Times New Roman" w:hAnsi="Times New Roman"/>
          <w:color w:val="101010"/>
          <w:sz w:val="24"/>
          <w:szCs w:val="24"/>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A06FA0" w:rsidRPr="00A62E20" w:rsidRDefault="00A06FA0" w:rsidP="00A06FA0">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A06FA0" w:rsidRPr="00A62E20" w:rsidRDefault="00A06FA0" w:rsidP="00A06FA0">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А. Пластов «Полдень», «Летом», «Сенокос»; И.Остроухов «Золотая осень».</w:t>
      </w:r>
      <w:r w:rsidRPr="00A62E20">
        <w:rPr>
          <w:rFonts w:ascii="Times New Roman" w:hAnsi="Times New Roman"/>
          <w:sz w:val="24"/>
          <w:szCs w:val="24"/>
        </w:rPr>
        <w:t xml:space="preserve"> </w:t>
      </w:r>
      <w:r w:rsidRPr="00A62E20">
        <w:rPr>
          <w:rFonts w:ascii="Times New Roman" w:hAnsi="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A06FA0" w:rsidRPr="000552A9" w:rsidRDefault="00A06FA0" w:rsidP="00A06FA0">
      <w:pPr>
        <w:spacing w:after="0" w:line="240" w:lineRule="auto"/>
        <w:jc w:val="both"/>
        <w:rPr>
          <w:rFonts w:ascii="Times New Roman" w:hAnsi="Times New Roman"/>
          <w:b/>
          <w:kern w:val="2"/>
          <w:sz w:val="24"/>
          <w:szCs w:val="24"/>
        </w:rPr>
      </w:pPr>
    </w:p>
    <w:p w:rsidR="00A06FA0" w:rsidRPr="000552A9" w:rsidRDefault="00A06FA0" w:rsidP="00A06FA0">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A06FA0" w:rsidRPr="000552A9" w:rsidRDefault="00A06FA0" w:rsidP="00A06FA0">
      <w:pPr>
        <w:spacing w:after="0" w:line="240" w:lineRule="auto"/>
        <w:rPr>
          <w:rFonts w:ascii="Times New Roman" w:hAnsi="Times New Roman"/>
          <w:bCs/>
          <w:sz w:val="24"/>
          <w:szCs w:val="24"/>
          <w:lang w:eastAsia="ru-RU"/>
        </w:rPr>
      </w:pPr>
    </w:p>
    <w:p w:rsidR="00A06FA0" w:rsidRDefault="00A06FA0" w:rsidP="00A06FA0">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A06FA0" w:rsidRDefault="00A06FA0" w:rsidP="00A06FA0">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A06FA0" w:rsidRPr="00AE0267" w:rsidRDefault="00A06FA0" w:rsidP="00A06FA0">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A06FA0" w:rsidRPr="000D3DCD" w:rsidRDefault="00A06FA0" w:rsidP="00A06FA0">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A06FA0" w:rsidRDefault="00A06FA0" w:rsidP="00A06FA0">
      <w:pPr>
        <w:spacing w:after="0" w:line="240" w:lineRule="auto"/>
        <w:rPr>
          <w:rFonts w:ascii="Times New Roman" w:hAnsi="Times New Roman"/>
          <w:i/>
          <w:color w:val="FF0000"/>
          <w:sz w:val="24"/>
          <w:szCs w:val="24"/>
          <w:lang w:eastAsia="ru-RU"/>
        </w:rPr>
      </w:pPr>
    </w:p>
    <w:p w:rsidR="00A06FA0" w:rsidRDefault="00A06FA0" w:rsidP="00A06FA0">
      <w:pPr>
        <w:spacing w:after="0" w:line="240" w:lineRule="auto"/>
        <w:rPr>
          <w:rFonts w:ascii="Times New Roman" w:hAnsi="Times New Roman"/>
          <w:b/>
          <w:bCs/>
          <w:i/>
          <w:sz w:val="24"/>
          <w:szCs w:val="24"/>
          <w:lang w:eastAsia="ru-RU"/>
        </w:rPr>
      </w:pPr>
    </w:p>
    <w:p w:rsidR="00A06FA0" w:rsidRPr="00C36DB2" w:rsidRDefault="00A06FA0" w:rsidP="00A06FA0">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lastRenderedPageBreak/>
        <w:t>Отечественные анимационные произведения</w:t>
      </w:r>
    </w:p>
    <w:p w:rsidR="00A06FA0" w:rsidRPr="00013F81" w:rsidRDefault="00A06FA0" w:rsidP="00A06FA0">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A06FA0" w:rsidRDefault="00A06FA0" w:rsidP="00A06FA0">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7"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8"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A06FA0" w:rsidRPr="00C36DB2" w:rsidRDefault="00A06FA0" w:rsidP="00A06F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A06FA0" w:rsidRPr="00974835" w:rsidRDefault="00A06FA0" w:rsidP="00A06FA0">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r w:rsidRPr="00974835">
        <w:t xml:space="preserve"> </w:t>
      </w:r>
      <w:hyperlink r:id="rId19"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A06FA0" w:rsidRDefault="00A06FA0" w:rsidP="00A06FA0">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r w:rsidRPr="00621F8B">
        <w:rPr>
          <w:rFonts w:ascii="Times New Roman" w:hAnsi="Times New Roman"/>
          <w:bCs/>
          <w:sz w:val="24"/>
          <w:szCs w:val="24"/>
          <w:lang w:eastAsia="ru-RU"/>
        </w:rPr>
        <w:t xml:space="preserve"> </w:t>
      </w:r>
      <w:hyperlink r:id="rId20"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A06FA0" w:rsidRPr="00BA71FD" w:rsidRDefault="00A06FA0" w:rsidP="00A06FA0">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21"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2"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A06FA0" w:rsidRDefault="00A06FA0" w:rsidP="00A06F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A06FA0" w:rsidRPr="00013F81" w:rsidRDefault="00A06FA0" w:rsidP="00A06FA0">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3" w:history="1">
        <w:r w:rsidRPr="002257D2">
          <w:rPr>
            <w:rFonts w:ascii="Times New Roman" w:hAnsi="Times New Roman"/>
            <w:bCs/>
            <w:sz w:val="24"/>
            <w:szCs w:val="24"/>
            <w:lang w:eastAsia="ru-RU"/>
          </w:rPr>
          <w:t>Дегтярев В.Д.</w:t>
        </w:r>
      </w:hyperlink>
    </w:p>
    <w:p w:rsidR="00A06FA0" w:rsidRDefault="00A06FA0" w:rsidP="00A06FA0">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r w:rsidRPr="00013F81">
        <w:rPr>
          <w:rFonts w:ascii="Times New Roman" w:hAnsi="Times New Roman"/>
          <w:bCs/>
          <w:i/>
          <w:sz w:val="24"/>
          <w:szCs w:val="24"/>
          <w:lang w:eastAsia="ru-RU"/>
        </w:rPr>
        <w:t xml:space="preserve"> </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A06FA0" w:rsidRPr="002257D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A06FA0" w:rsidRPr="00450728"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A06FA0" w:rsidRPr="002257D2" w:rsidRDefault="00A06FA0" w:rsidP="00A06FA0">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4"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A06FA0" w:rsidRPr="00AB4349"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AB4349">
        <w:rPr>
          <w:rFonts w:ascii="Times New Roman" w:hAnsi="Times New Roman"/>
          <w:bCs/>
          <w:sz w:val="24"/>
          <w:szCs w:val="24"/>
          <w:lang w:eastAsia="ru-RU"/>
        </w:rPr>
        <w:t xml:space="preserve">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A06FA0" w:rsidRPr="00AB4349" w:rsidRDefault="00A06FA0" w:rsidP="00A06FA0">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A06FA0" w:rsidRPr="00F07B57" w:rsidRDefault="00A06FA0" w:rsidP="00A06FA0">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5"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A06FA0" w:rsidRPr="005F37E4" w:rsidRDefault="00A06FA0" w:rsidP="00A06FA0">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r w:rsidRPr="002257D2">
        <w:rPr>
          <w:rFonts w:ascii="Times New Roman" w:hAnsi="Times New Roman"/>
          <w:bCs/>
          <w:sz w:val="24"/>
          <w:szCs w:val="24"/>
          <w:lang w:eastAsia="ru-RU"/>
        </w:rPr>
        <w:t xml:space="preserve"> </w:t>
      </w:r>
      <w:hyperlink r:id="rId26"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A06FA0" w:rsidRPr="002672AC" w:rsidRDefault="00A06FA0" w:rsidP="00A06FA0">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r w:rsidRPr="002672AC">
        <w:rPr>
          <w:rFonts w:ascii="Times New Roman" w:hAnsi="Times New Roman"/>
          <w:bCs/>
          <w:sz w:val="24"/>
          <w:szCs w:val="24"/>
          <w:lang w:eastAsia="ru-RU"/>
        </w:rPr>
        <w:t xml:space="preserve"> </w:t>
      </w:r>
      <w:hyperlink r:id="rId27"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w:t>
      </w:r>
      <w:r w:rsidRPr="00975A4F">
        <w:rPr>
          <w:rFonts w:ascii="Times New Roman" w:hAnsi="Times New Roman"/>
          <w:bCs/>
          <w:sz w:val="24"/>
          <w:szCs w:val="24"/>
          <w:lang w:eastAsia="ru-RU"/>
        </w:rPr>
        <w:t xml:space="preserve"> </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8"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r>
        <w:rPr>
          <w:rFonts w:ascii="Times New Roman" w:hAnsi="Times New Roman"/>
          <w:bCs/>
          <w:sz w:val="24"/>
          <w:szCs w:val="24"/>
          <w:lang w:eastAsia="ru-RU"/>
        </w:rPr>
        <w:t xml:space="preserve">        </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9"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«Честное слово», студия «Экран», режиссер </w:t>
      </w:r>
      <w:hyperlink r:id="rId30"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31"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2"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3"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A06FA0" w:rsidRDefault="00A06FA0" w:rsidP="00A06FA0">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4"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5"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A06FA0" w:rsidRPr="008409BF" w:rsidRDefault="00A06FA0" w:rsidP="00A06FA0">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6"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A06FA0" w:rsidRPr="009E042D" w:rsidRDefault="00A06FA0" w:rsidP="00A06FA0">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7"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8"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A06FA0" w:rsidRPr="0021242B" w:rsidRDefault="00A06FA0" w:rsidP="00A06FA0">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9"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40"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A06FA0" w:rsidRPr="00621F8B"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r w:rsidRPr="00621F8B">
        <w:rPr>
          <w:rFonts w:ascii="Times New Roman" w:hAnsi="Times New Roman"/>
          <w:bCs/>
          <w:sz w:val="24"/>
          <w:szCs w:val="24"/>
          <w:lang w:eastAsia="ru-RU"/>
        </w:rPr>
        <w:t xml:space="preserve"> </w:t>
      </w:r>
      <w:hyperlink r:id="rId41"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2"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A06FA0" w:rsidRPr="002751E7" w:rsidRDefault="00A06FA0" w:rsidP="00A06FA0">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3"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A06FA0" w:rsidRPr="003B62A1" w:rsidRDefault="00A06FA0" w:rsidP="00A06FA0">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4"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A06FA0" w:rsidRPr="0088491C" w:rsidRDefault="00A06FA0" w:rsidP="00A06FA0">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5"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A06FA0" w:rsidRPr="00205F8E" w:rsidRDefault="00A06FA0" w:rsidP="00A06FA0">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6"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A06FA0" w:rsidRPr="00787F3C" w:rsidRDefault="00A06FA0" w:rsidP="00A06FA0">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lastRenderedPageBreak/>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7"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8"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A06FA0" w:rsidRPr="002672AC" w:rsidRDefault="00A06FA0" w:rsidP="00A06FA0">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r w:rsidRPr="002672AC">
        <w:rPr>
          <w:rFonts w:ascii="Times New Roman" w:hAnsi="Times New Roman"/>
          <w:bCs/>
          <w:sz w:val="24"/>
          <w:szCs w:val="24"/>
          <w:lang w:eastAsia="ru-RU"/>
        </w:rPr>
        <w:t xml:space="preserve">  </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A06FA0"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A06FA0" w:rsidRPr="00450728"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9"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50"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51"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A06FA0" w:rsidRPr="00A67BF2"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 xml:space="preserve"> </w:t>
      </w:r>
      <w:r>
        <w:rPr>
          <w:rFonts w:ascii="Times New Roman" w:hAnsi="Times New Roman"/>
          <w:bCs/>
          <w:sz w:val="24"/>
          <w:szCs w:val="24"/>
          <w:lang w:eastAsia="ru-RU"/>
        </w:rPr>
        <w:t>«</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w:t>
      </w:r>
      <w:r w:rsidRPr="00A67BF2">
        <w:rPr>
          <w:rFonts w:ascii="Times New Roman" w:hAnsi="Times New Roman"/>
          <w:bCs/>
          <w:sz w:val="24"/>
          <w:szCs w:val="24"/>
          <w:lang w:eastAsia="ru-RU"/>
        </w:rPr>
        <w:t xml:space="preserve"> </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r w:rsidRPr="00A67BF2">
        <w:rPr>
          <w:rFonts w:ascii="Times New Roman" w:hAnsi="Times New Roman"/>
          <w:bCs/>
          <w:sz w:val="24"/>
          <w:szCs w:val="24"/>
          <w:lang w:eastAsia="ru-RU"/>
        </w:rPr>
        <w:t xml:space="preserve"> </w:t>
      </w:r>
      <w:hyperlink r:id="rId52"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A06FA0"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3"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A06FA0" w:rsidRPr="00362DD3" w:rsidRDefault="00A06FA0" w:rsidP="00A06FA0">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r w:rsidRPr="00362DD3">
        <w:rPr>
          <w:rFonts w:ascii="Times New Roman" w:hAnsi="Times New Roman"/>
          <w:bCs/>
          <w:sz w:val="24"/>
          <w:szCs w:val="24"/>
          <w:lang w:eastAsia="ru-RU"/>
        </w:rPr>
        <w:t xml:space="preserve"> </w:t>
      </w:r>
      <w:hyperlink r:id="rId54"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A06FA0" w:rsidRDefault="00A06FA0" w:rsidP="00A06FA0">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A06FA0" w:rsidRPr="00FA2DD6" w:rsidRDefault="00A06FA0" w:rsidP="00A06FA0">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5"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r>
        <w:rPr>
          <w:rFonts w:ascii="Times New Roman" w:hAnsi="Times New Roman"/>
          <w:bCs/>
          <w:sz w:val="24"/>
          <w:szCs w:val="24"/>
          <w:lang w:eastAsia="ru-RU"/>
        </w:rPr>
        <w:t xml:space="preserve"> </w:t>
      </w:r>
    </w:p>
    <w:p w:rsidR="00A06FA0" w:rsidRPr="00866B5E" w:rsidRDefault="00A06FA0" w:rsidP="00A06FA0">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6"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7"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8"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r w:rsidRPr="006123A5">
        <w:rPr>
          <w:rFonts w:ascii="Times New Roman" w:hAnsi="Times New Roman"/>
          <w:bCs/>
          <w:i/>
          <w:sz w:val="24"/>
          <w:szCs w:val="24"/>
          <w:lang w:eastAsia="ru-RU"/>
        </w:rPr>
        <w:t xml:space="preserve"> </w:t>
      </w:r>
    </w:p>
    <w:p w:rsidR="00A06FA0" w:rsidRPr="002257D2" w:rsidRDefault="00A06FA0" w:rsidP="00A06FA0">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A06FA0" w:rsidRDefault="00A06FA0" w:rsidP="00A06FA0">
      <w:pPr>
        <w:spacing w:after="0" w:line="240" w:lineRule="auto"/>
        <w:rPr>
          <w:rFonts w:ascii="Times New Roman" w:hAnsi="Times New Roman"/>
          <w:bCs/>
          <w:color w:val="FF0000"/>
          <w:sz w:val="24"/>
          <w:szCs w:val="24"/>
          <w:lang w:eastAsia="ru-RU"/>
        </w:rPr>
      </w:pPr>
    </w:p>
    <w:p w:rsidR="00A06FA0" w:rsidRDefault="00A06FA0" w:rsidP="00A06FA0">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A06FA0" w:rsidRDefault="00A06FA0" w:rsidP="00A06FA0">
      <w:pPr>
        <w:spacing w:after="0" w:line="240" w:lineRule="auto"/>
        <w:jc w:val="center"/>
        <w:rPr>
          <w:rFonts w:ascii="Times New Roman" w:hAnsi="Times New Roman"/>
          <w:b/>
          <w:bCs/>
          <w:i/>
          <w:sz w:val="24"/>
          <w:szCs w:val="24"/>
          <w:lang w:eastAsia="ru-RU"/>
        </w:rPr>
      </w:pPr>
    </w:p>
    <w:p w:rsidR="00A06FA0" w:rsidRPr="00433BA5"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sidRPr="00450728">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9"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A06FA0" w:rsidRPr="00450728"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«Король Лев»,</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Р. Аллерс, 1994, США.</w:t>
      </w:r>
    </w:p>
    <w:p w:rsidR="00A06FA0" w:rsidRPr="00BA447B"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A06FA0" w:rsidRDefault="00A06FA0" w:rsidP="00A06FA0">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60"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61"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A06FA0" w:rsidRPr="00450728"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Г. Труздейл, 1992, США</w:t>
      </w:r>
      <w:r>
        <w:rPr>
          <w:rFonts w:ascii="Times New Roman" w:hAnsi="Times New Roman"/>
          <w:sz w:val="24"/>
          <w:szCs w:val="24"/>
          <w:lang w:eastAsia="ru-RU"/>
        </w:rPr>
        <w:t>.</w:t>
      </w:r>
    </w:p>
    <w:p w:rsidR="00A06FA0" w:rsidRPr="00450728"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A06FA0" w:rsidRPr="00450728"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A06FA0" w:rsidRPr="00450728"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A06FA0"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A06FA0" w:rsidRPr="00146E99" w:rsidRDefault="00A06FA0" w:rsidP="00A06FA0">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lastRenderedPageBreak/>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A06FA0" w:rsidRPr="00146E99" w:rsidRDefault="00A06FA0" w:rsidP="00A06FA0">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A06FA0" w:rsidRDefault="00A06FA0" w:rsidP="00A06FA0">
      <w:pPr>
        <w:spacing w:after="0" w:line="240" w:lineRule="auto"/>
        <w:jc w:val="center"/>
        <w:rPr>
          <w:rFonts w:ascii="Times New Roman" w:hAnsi="Times New Roman"/>
          <w:b/>
          <w:i/>
          <w:sz w:val="24"/>
          <w:szCs w:val="24"/>
          <w:lang w:eastAsia="ru-RU"/>
        </w:rPr>
      </w:pPr>
    </w:p>
    <w:p w:rsidR="00A06FA0" w:rsidRDefault="00A06FA0" w:rsidP="00A06FA0">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A06FA0" w:rsidRPr="000552A9" w:rsidRDefault="00A06FA0" w:rsidP="00A06FA0">
      <w:pPr>
        <w:spacing w:after="0" w:line="240" w:lineRule="auto"/>
        <w:rPr>
          <w:rFonts w:ascii="Times New Roman" w:hAnsi="Times New Roman"/>
          <w:b/>
          <w:bCs/>
          <w:i/>
          <w:sz w:val="24"/>
          <w:szCs w:val="24"/>
          <w:lang w:eastAsia="ru-RU"/>
        </w:rPr>
      </w:pPr>
    </w:p>
    <w:p w:rsidR="00A06FA0" w:rsidRPr="00591DFD"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sidRPr="003D1D51">
        <w:rPr>
          <w:rFonts w:ascii="Times New Roman" w:hAnsi="Times New Roman"/>
          <w:sz w:val="24"/>
          <w:szCs w:val="24"/>
          <w:lang w:eastAsia="ru-RU"/>
        </w:rPr>
        <w:t xml:space="preserve"> </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A06FA0" w:rsidRPr="00591DFD"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A06FA0" w:rsidRPr="00591DFD"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A06FA0" w:rsidRPr="00591DFD"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A06FA0" w:rsidRPr="00591DFD" w:rsidRDefault="00A06FA0" w:rsidP="00A06FA0">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sidRPr="003D1D51">
        <w:rPr>
          <w:rFonts w:ascii="Times New Roman" w:hAnsi="Times New Roman"/>
          <w:sz w:val="24"/>
          <w:szCs w:val="24"/>
          <w:lang w:eastAsia="ru-RU"/>
        </w:rPr>
        <w:t xml:space="preserve"> </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A06FA0" w:rsidRDefault="00A06FA0" w:rsidP="00A06FA0">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sidRPr="00C56EEC">
        <w:rPr>
          <w:rFonts w:ascii="Times New Roman" w:hAnsi="Times New Roman"/>
          <w:sz w:val="24"/>
          <w:szCs w:val="24"/>
          <w:lang w:eastAsia="ru-RU"/>
        </w:rPr>
        <w:t xml:space="preserve"> </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w:t>
      </w:r>
      <w:r>
        <w:rPr>
          <w:rFonts w:ascii="Times New Roman" w:hAnsi="Times New Roman"/>
          <w:sz w:val="24"/>
          <w:szCs w:val="24"/>
          <w:lang w:eastAsia="ru-RU"/>
        </w:rPr>
        <w:t xml:space="preserve"> </w:t>
      </w:r>
      <w:r w:rsidRPr="00C56EEC">
        <w:rPr>
          <w:rFonts w:ascii="Times New Roman" w:hAnsi="Times New Roman"/>
          <w:sz w:val="24"/>
          <w:szCs w:val="24"/>
          <w:lang w:eastAsia="ru-RU"/>
        </w:rPr>
        <w:t>режиссёры</w:t>
      </w:r>
      <w:r>
        <w:rPr>
          <w:rFonts w:ascii="Times New Roman" w:hAnsi="Times New Roman"/>
          <w:sz w:val="24"/>
          <w:szCs w:val="24"/>
          <w:lang w:eastAsia="ru-RU"/>
        </w:rPr>
        <w:t xml:space="preserve"> </w:t>
      </w:r>
      <w:hyperlink r:id="rId62"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3"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A06FA0" w:rsidRPr="004D12F9" w:rsidRDefault="00A06FA0" w:rsidP="00A06FA0">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w:t>
      </w:r>
      <w:hyperlink r:id="rId64"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A06FA0" w:rsidRPr="00BA447B" w:rsidRDefault="00A06FA0" w:rsidP="00A06FA0">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w:t>
      </w:r>
      <w:r w:rsidRPr="00BA447B">
        <w:rPr>
          <w:rFonts w:ascii="Times New Roman" w:hAnsi="Times New Roman"/>
          <w:b/>
          <w:sz w:val="24"/>
          <w:szCs w:val="24"/>
        </w:rPr>
        <w:t xml:space="preserve"> </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A06FA0" w:rsidRDefault="00A06FA0" w:rsidP="00A06FA0">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A06FA0" w:rsidRDefault="00A06FA0" w:rsidP="00A06FA0">
      <w:pPr>
        <w:spacing w:after="0" w:line="240" w:lineRule="auto"/>
        <w:rPr>
          <w:rFonts w:ascii="Times New Roman" w:hAnsi="Times New Roman"/>
          <w:b/>
          <w:kern w:val="2"/>
          <w:sz w:val="24"/>
          <w:szCs w:val="24"/>
        </w:rPr>
      </w:pPr>
    </w:p>
    <w:p w:rsidR="009D5911" w:rsidRPr="000552A9" w:rsidRDefault="009D5911" w:rsidP="009D5911">
      <w:pPr>
        <w:spacing w:after="0" w:line="240" w:lineRule="auto"/>
        <w:rPr>
          <w:rFonts w:ascii="Times New Roman" w:hAnsi="Times New Roman"/>
          <w:b/>
          <w:kern w:val="2"/>
          <w:sz w:val="24"/>
          <w:szCs w:val="24"/>
        </w:rPr>
      </w:pPr>
      <w:r w:rsidRPr="000552A9">
        <w:rPr>
          <w:rFonts w:ascii="Times New Roman" w:hAnsi="Times New Roman"/>
          <w:b/>
          <w:kern w:val="2"/>
          <w:sz w:val="24"/>
          <w:szCs w:val="24"/>
        </w:rPr>
        <w:t>2.3. Федеральная рабочая программа воспитания</w:t>
      </w:r>
    </w:p>
    <w:p w:rsidR="009D5911" w:rsidRPr="000552A9" w:rsidRDefault="009D5911" w:rsidP="009D5911">
      <w:pPr>
        <w:spacing w:after="0" w:line="240" w:lineRule="auto"/>
        <w:jc w:val="both"/>
        <w:rPr>
          <w:rFonts w:ascii="Times New Roman" w:hAnsi="Times New Roman"/>
          <w:b/>
          <w:sz w:val="24"/>
          <w:szCs w:val="24"/>
        </w:rPr>
      </w:pPr>
    </w:p>
    <w:p w:rsidR="009D5911" w:rsidRPr="000552A9" w:rsidRDefault="009D5911" w:rsidP="009D5911">
      <w:pPr>
        <w:spacing w:after="0" w:line="240" w:lineRule="auto"/>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143F53" w:rsidRDefault="00143F53" w:rsidP="009D5911">
      <w:pPr>
        <w:spacing w:after="0" w:line="240" w:lineRule="auto"/>
        <w:ind w:firstLine="709"/>
        <w:jc w:val="both"/>
        <w:rPr>
          <w:rFonts w:ascii="Times New Roman" w:hAnsi="Times New Roman"/>
          <w:bCs/>
          <w:sz w:val="24"/>
          <w:szCs w:val="24"/>
        </w:rPr>
      </w:pPr>
    </w:p>
    <w:p w:rsidR="009D5911" w:rsidRPr="000552A9" w:rsidRDefault="00A75F2E" w:rsidP="009D5911">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009D5911"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009D5911" w:rsidRPr="000552A9">
        <w:rPr>
          <w:rFonts w:ascii="Times New Roman" w:hAnsi="Times New Roman"/>
          <w:sz w:val="24"/>
          <w:szCs w:val="24"/>
        </w:rPr>
        <w:t xml:space="preserve">высшая цель образования, нравственное (идеальное) представление </w:t>
      </w:r>
      <w:r w:rsidR="009D5911" w:rsidRPr="000552A9">
        <w:rPr>
          <w:rFonts w:ascii="Times New Roman" w:hAnsi="Times New Roman"/>
          <w:sz w:val="24"/>
          <w:szCs w:val="24"/>
        </w:rPr>
        <w:br/>
        <w:t>о человеке.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i/>
          <w:sz w:val="24"/>
          <w:szCs w:val="24"/>
        </w:rPr>
        <w:t xml:space="preserve"> </w:t>
      </w:r>
      <w:r w:rsidRPr="000552A9">
        <w:rPr>
          <w:rFonts w:ascii="Times New Roman" w:hAnsi="Times New Roman"/>
          <w:sz w:val="24"/>
          <w:szCs w:val="24"/>
        </w:rPr>
        <w:t>лежит в основе познавательного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lastRenderedPageBreak/>
        <w:t xml:space="preserve">Реализация </w:t>
      </w:r>
      <w:r w:rsidR="00A75F2E">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D5911" w:rsidRPr="000552A9" w:rsidRDefault="009D5911" w:rsidP="009D5911">
      <w:pPr>
        <w:spacing w:after="0" w:line="240" w:lineRule="auto"/>
        <w:jc w:val="both"/>
        <w:rPr>
          <w:rFonts w:ascii="Times New Roman" w:hAnsi="Times New Roman"/>
          <w:sz w:val="24"/>
          <w:szCs w:val="24"/>
        </w:rPr>
      </w:pPr>
    </w:p>
    <w:p w:rsidR="009D5911" w:rsidRPr="000552A9" w:rsidRDefault="009D5911" w:rsidP="009D5911">
      <w:pPr>
        <w:spacing w:after="0" w:line="240" w:lineRule="auto"/>
        <w:jc w:val="both"/>
        <w:rPr>
          <w:rFonts w:ascii="Times New Roman" w:hAnsi="Times New Roman"/>
          <w:b/>
          <w:sz w:val="24"/>
          <w:szCs w:val="24"/>
        </w:rPr>
      </w:pPr>
      <w:r w:rsidRPr="000552A9">
        <w:rPr>
          <w:rFonts w:ascii="Times New Roman" w:hAnsi="Times New Roman"/>
          <w:b/>
          <w:sz w:val="24"/>
          <w:szCs w:val="24"/>
        </w:rPr>
        <w:t>2.3.2. Целевой раздел</w:t>
      </w:r>
    </w:p>
    <w:p w:rsidR="009D5911" w:rsidRPr="000552A9" w:rsidRDefault="009D5911" w:rsidP="009D5911">
      <w:pPr>
        <w:spacing w:after="0" w:line="240" w:lineRule="auto"/>
        <w:ind w:firstLine="709"/>
        <w:jc w:val="both"/>
        <w:rPr>
          <w:rFonts w:ascii="Times New Roman" w:hAnsi="Times New Roman"/>
          <w:bCs/>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D5911" w:rsidRPr="000552A9" w:rsidRDefault="009D5911" w:rsidP="009D5911">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D5911" w:rsidRPr="000552A9" w:rsidRDefault="009D5911" w:rsidP="009D5911">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D5911" w:rsidRPr="000552A9" w:rsidRDefault="009D5911" w:rsidP="009D5911">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D5911" w:rsidRDefault="009D5911" w:rsidP="009D5911">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D5911" w:rsidRDefault="009D5911" w:rsidP="009D5911">
      <w:pPr>
        <w:pStyle w:val="12"/>
        <w:shd w:val="clear" w:color="auto" w:fill="FFFFFF"/>
        <w:spacing w:before="0" w:after="0"/>
        <w:ind w:firstLine="709"/>
        <w:jc w:val="both"/>
        <w:rPr>
          <w:bCs/>
        </w:rPr>
      </w:pPr>
    </w:p>
    <w:p w:rsidR="009D5911" w:rsidRDefault="009D5911" w:rsidP="009D5911">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820669" w:rsidRPr="000552A9" w:rsidRDefault="00820669" w:rsidP="009D5911">
      <w:pPr>
        <w:pStyle w:val="12"/>
        <w:shd w:val="clear" w:color="auto" w:fill="FFFFFF"/>
        <w:spacing w:before="0" w:after="0"/>
        <w:ind w:firstLine="709"/>
        <w:jc w:val="cente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sidR="00F67733">
        <w:rPr>
          <w:rFonts w:ascii="Times New Roman" w:hAnsi="Times New Roman"/>
          <w:sz w:val="24"/>
          <w:szCs w:val="24"/>
        </w:rPr>
        <w:t>.</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D5911" w:rsidRPr="000552A9" w:rsidRDefault="009D5911" w:rsidP="00820669">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D5911" w:rsidRPr="000552A9" w:rsidRDefault="009D5911" w:rsidP="00820669">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D5911" w:rsidRPr="000552A9" w:rsidRDefault="009D5911" w:rsidP="00820669">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820669" w:rsidRDefault="00820669" w:rsidP="009D5911">
      <w:pPr>
        <w:spacing w:after="0" w:line="240" w:lineRule="auto"/>
        <w:ind w:firstLine="709"/>
        <w:jc w:val="center"/>
        <w:rPr>
          <w:rFonts w:ascii="Times New Roman" w:hAnsi="Times New Roman"/>
          <w:b/>
          <w:bCs/>
          <w:sz w:val="24"/>
          <w:szCs w:val="24"/>
        </w:rPr>
      </w:pP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lastRenderedPageBreak/>
        <w:t>Уклад образовательной организации</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820669" w:rsidRDefault="00820669" w:rsidP="009D5911">
      <w:pPr>
        <w:spacing w:after="0" w:line="240" w:lineRule="auto"/>
        <w:ind w:firstLine="709"/>
        <w:jc w:val="center"/>
        <w:rPr>
          <w:rFonts w:ascii="Times New Roman" w:hAnsi="Times New Roman"/>
          <w:b/>
          <w:bCs/>
          <w:sz w:val="24"/>
          <w:szCs w:val="24"/>
        </w:rPr>
      </w:pPr>
    </w:p>
    <w:p w:rsidR="009D5911" w:rsidRPr="000552A9" w:rsidRDefault="009D5911" w:rsidP="009D5911">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820669" w:rsidRDefault="00820669" w:rsidP="009D5911">
      <w:pPr>
        <w:spacing w:after="0" w:line="240" w:lineRule="auto"/>
        <w:ind w:firstLine="709"/>
        <w:jc w:val="center"/>
        <w:rPr>
          <w:rFonts w:ascii="Times New Roman" w:hAnsi="Times New Roman"/>
          <w:b/>
          <w:bCs/>
          <w:sz w:val="24"/>
          <w:szCs w:val="24"/>
        </w:rPr>
      </w:pPr>
    </w:p>
    <w:p w:rsidR="009D5911" w:rsidRPr="000552A9" w:rsidRDefault="009D5911" w:rsidP="009D5911">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D5911" w:rsidRPr="000552A9" w:rsidRDefault="00F67733" w:rsidP="009D5911">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009D5911" w:rsidRPr="000552A9">
        <w:rPr>
          <w:rFonts w:ascii="Times New Roman" w:hAnsi="Times New Roman"/>
          <w:sz w:val="24"/>
          <w:szCs w:val="24"/>
        </w:rPr>
        <w:t xml:space="preserve"> должны:</w:t>
      </w:r>
    </w:p>
    <w:p w:rsidR="009D5911" w:rsidRPr="000552A9" w:rsidRDefault="009D5911" w:rsidP="009D5911">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lastRenderedPageBreak/>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D5911" w:rsidRPr="000552A9" w:rsidRDefault="009D5911" w:rsidP="009D5911">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820669" w:rsidRDefault="00820669" w:rsidP="009D5911">
      <w:pPr>
        <w:keepNext/>
        <w:spacing w:after="0" w:line="240" w:lineRule="auto"/>
        <w:ind w:firstLine="709"/>
        <w:jc w:val="center"/>
        <w:rPr>
          <w:rFonts w:ascii="Times New Roman" w:hAnsi="Times New Roman"/>
          <w:b/>
          <w:bCs/>
          <w:sz w:val="24"/>
          <w:szCs w:val="24"/>
        </w:rPr>
      </w:pPr>
    </w:p>
    <w:p w:rsidR="009D5911" w:rsidRDefault="009D5911" w:rsidP="009D5911">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820669" w:rsidRPr="000552A9" w:rsidRDefault="00820669" w:rsidP="009D5911">
      <w:pPr>
        <w:keepNext/>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lastRenderedPageBreak/>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820669" w:rsidRDefault="00820669" w:rsidP="009D5911">
      <w:pPr>
        <w:spacing w:after="0" w:line="240" w:lineRule="auto"/>
        <w:ind w:firstLine="709"/>
        <w:jc w:val="center"/>
        <w:rPr>
          <w:rFonts w:ascii="Times New Roman" w:hAnsi="Times New Roman"/>
          <w:b/>
          <w:sz w:val="24"/>
          <w:szCs w:val="24"/>
        </w:rPr>
      </w:pPr>
    </w:p>
    <w:p w:rsidR="009D5911" w:rsidRDefault="009D5911" w:rsidP="009D5911">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D5911" w:rsidRPr="000552A9" w:rsidRDefault="009D5911" w:rsidP="009D5911">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D5911" w:rsidRPr="000552A9" w:rsidRDefault="009D5911" w:rsidP="009D5911">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D5911" w:rsidRPr="000552A9" w:rsidRDefault="009D5911" w:rsidP="009D5911">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820669" w:rsidRDefault="00820669" w:rsidP="009D5911">
      <w:pPr>
        <w:pStyle w:val="s27"/>
        <w:spacing w:before="0" w:after="0"/>
        <w:ind w:firstLine="709"/>
        <w:jc w:val="center"/>
        <w:rPr>
          <w:rStyle w:val="s6"/>
          <w:b/>
          <w:bCs/>
        </w:rPr>
      </w:pPr>
    </w:p>
    <w:p w:rsidR="009D5911" w:rsidRDefault="009D5911" w:rsidP="009D5911">
      <w:pPr>
        <w:pStyle w:val="s27"/>
        <w:spacing w:before="0" w:after="0"/>
        <w:ind w:firstLine="709"/>
        <w:jc w:val="center"/>
        <w:rPr>
          <w:rStyle w:val="s6"/>
          <w:b/>
          <w:bCs/>
        </w:rPr>
      </w:pPr>
      <w:r w:rsidRPr="000552A9">
        <w:rPr>
          <w:rStyle w:val="s6"/>
          <w:b/>
          <w:bCs/>
        </w:rPr>
        <w:t>Требования к планируемым результатам</w:t>
      </w:r>
      <w:bookmarkStart w:id="14" w:name="_Hlk72078915"/>
      <w:bookmarkEnd w:id="14"/>
      <w:r w:rsidRPr="000552A9">
        <w:rPr>
          <w:rStyle w:val="apple-converted-space"/>
          <w:b/>
          <w:bCs/>
        </w:rPr>
        <w:t xml:space="preserve"> </w:t>
      </w:r>
      <w:r w:rsidRPr="000552A9">
        <w:rPr>
          <w:rStyle w:val="s6"/>
          <w:b/>
          <w:bCs/>
        </w:rPr>
        <w:t xml:space="preserve">освоения </w:t>
      </w:r>
      <w:r w:rsidR="00A75F2E" w:rsidRPr="00A75F2E">
        <w:rPr>
          <w:rStyle w:val="s6"/>
          <w:b/>
          <w:bCs/>
        </w:rPr>
        <w:t>Федеральн</w:t>
      </w:r>
      <w:r w:rsidR="00A75F2E">
        <w:rPr>
          <w:rStyle w:val="s6"/>
          <w:b/>
          <w:bCs/>
        </w:rPr>
        <w:t>ой</w:t>
      </w:r>
      <w:r w:rsidRPr="000552A9">
        <w:rPr>
          <w:rStyle w:val="s6"/>
          <w:b/>
          <w:bCs/>
        </w:rPr>
        <w:t xml:space="preserve"> программы</w:t>
      </w:r>
      <w:r w:rsidR="00A75F2E">
        <w:rPr>
          <w:rStyle w:val="s6"/>
          <w:b/>
          <w:bCs/>
        </w:rPr>
        <w:t xml:space="preserve"> воспитания</w:t>
      </w:r>
    </w:p>
    <w:p w:rsidR="00820669" w:rsidRPr="000552A9" w:rsidRDefault="00820669" w:rsidP="009D5911">
      <w:pPr>
        <w:pStyle w:val="s27"/>
        <w:spacing w:before="0" w:after="0"/>
        <w:ind w:firstLine="709"/>
        <w:jc w:val="center"/>
      </w:pPr>
    </w:p>
    <w:p w:rsidR="009D5911" w:rsidRPr="000552A9" w:rsidRDefault="009D5911" w:rsidP="009D5911">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w:t>
      </w:r>
      <w:r w:rsidRPr="000552A9">
        <w:rPr>
          <w:rStyle w:val="apple-converted-space"/>
        </w:rPr>
        <w:t xml:space="preserve"> </w:t>
      </w:r>
      <w:r w:rsidRPr="000552A9">
        <w:rPr>
          <w:rStyle w:val="s16"/>
        </w:rPr>
        <w:t>даны</w:t>
      </w:r>
      <w:r w:rsidRPr="000552A9">
        <w:rPr>
          <w:rStyle w:val="apple-converted-space"/>
        </w:rPr>
        <w:t xml:space="preserve"> </w:t>
      </w:r>
      <w:r w:rsidRPr="000552A9">
        <w:rPr>
          <w:rStyle w:val="s16"/>
        </w:rPr>
        <w:t>в виде</w:t>
      </w:r>
      <w:r w:rsidRPr="000552A9">
        <w:rPr>
          <w:rStyle w:val="apple-converted-space"/>
        </w:rPr>
        <w:t xml:space="preserve"> </w:t>
      </w:r>
      <w:r w:rsidRPr="000552A9">
        <w:rPr>
          <w:rStyle w:val="s16"/>
        </w:rPr>
        <w:t>целевых ориентиров, представленных в виде обобщенных портретов ребенка к концу раннего и дошкольного возрастов.</w:t>
      </w:r>
      <w:r w:rsidRPr="000552A9">
        <w:rPr>
          <w:rStyle w:val="apple-converted-space"/>
        </w:rPr>
        <w:t xml:space="preserve"> </w:t>
      </w:r>
      <w:r w:rsidRPr="000552A9">
        <w:rPr>
          <w:rStyle w:val="s16"/>
        </w:rPr>
        <w:t>Основы личности</w:t>
      </w:r>
      <w:r w:rsidRPr="000552A9">
        <w:rPr>
          <w:rStyle w:val="apple-converted-space"/>
        </w:rPr>
        <w:t xml:space="preserve"> </w:t>
      </w:r>
      <w:r w:rsidRPr="000552A9">
        <w:rPr>
          <w:rStyle w:val="s16"/>
        </w:rPr>
        <w:t>закладываются</w:t>
      </w:r>
      <w:r w:rsidRPr="000552A9">
        <w:rPr>
          <w:rStyle w:val="apple-converted-space"/>
        </w:rPr>
        <w:t xml:space="preserve"> </w:t>
      </w:r>
      <w:r w:rsidRPr="000552A9">
        <w:rPr>
          <w:rStyle w:val="s16"/>
        </w:rPr>
        <w:t>в дошкольном детстве, и, если какие-либо линии развития не</w:t>
      </w:r>
      <w:r w:rsidRPr="000552A9">
        <w:rPr>
          <w:rStyle w:val="apple-converted-space"/>
        </w:rPr>
        <w:t xml:space="preserve"> </w:t>
      </w:r>
      <w:r w:rsidRPr="000552A9">
        <w:rPr>
          <w:rStyle w:val="s16"/>
        </w:rPr>
        <w:t>получат своего становления</w:t>
      </w:r>
      <w:r w:rsidRPr="000552A9">
        <w:rPr>
          <w:rStyle w:val="apple-converted-space"/>
        </w:rPr>
        <w:t xml:space="preserve"> </w:t>
      </w:r>
      <w:r w:rsidRPr="000552A9">
        <w:rPr>
          <w:rStyle w:val="s16"/>
        </w:rPr>
        <w:t>в детстве, это может отрицательно сказаться на гармоничном развитии человека в будущем.</w:t>
      </w:r>
    </w:p>
    <w:p w:rsidR="009D5911" w:rsidRPr="000552A9" w:rsidRDefault="009D5911" w:rsidP="009D5911">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820669" w:rsidRDefault="00820669" w:rsidP="009D5911">
      <w:pPr>
        <w:pStyle w:val="11"/>
        <w:widowControl w:val="0"/>
        <w:ind w:left="0" w:firstLine="709"/>
        <w:jc w:val="center"/>
        <w:rPr>
          <w:b/>
          <w:sz w:val="24"/>
          <w:szCs w:val="24"/>
        </w:rPr>
      </w:pPr>
    </w:p>
    <w:p w:rsidR="009D5911" w:rsidRDefault="009D5911" w:rsidP="009D5911">
      <w:pPr>
        <w:pStyle w:val="11"/>
        <w:widowControl w:val="0"/>
        <w:ind w:left="0" w:firstLine="709"/>
        <w:jc w:val="center"/>
        <w:rPr>
          <w:b/>
          <w:sz w:val="24"/>
          <w:szCs w:val="24"/>
        </w:rPr>
      </w:pPr>
      <w:r w:rsidRPr="000552A9">
        <w:rPr>
          <w:b/>
          <w:sz w:val="24"/>
          <w:szCs w:val="24"/>
        </w:rPr>
        <w:t>Целевые ориентиры воспитательной работы для детей младенческого и раннего возраста (до 3 лет)</w:t>
      </w:r>
    </w:p>
    <w:p w:rsidR="009D5911" w:rsidRPr="000552A9" w:rsidRDefault="009D5911" w:rsidP="009D5911">
      <w:pPr>
        <w:pStyle w:val="11"/>
        <w:widowControl w:val="0"/>
        <w:ind w:left="0" w:firstLine="709"/>
        <w:jc w:val="center"/>
        <w:rPr>
          <w:sz w:val="24"/>
          <w:szCs w:val="24"/>
        </w:rPr>
      </w:pPr>
    </w:p>
    <w:p w:rsidR="009D5911" w:rsidRDefault="009D5911" w:rsidP="009D5911">
      <w:pPr>
        <w:pStyle w:val="s38"/>
        <w:spacing w:before="0" w:after="0"/>
        <w:ind w:firstLine="709"/>
        <w:jc w:val="center"/>
        <w:rPr>
          <w:b/>
          <w:bCs/>
        </w:rPr>
      </w:pPr>
      <w:r w:rsidRPr="000552A9">
        <w:rPr>
          <w:b/>
          <w:bCs/>
        </w:rPr>
        <w:t>Портрет ребенка младенческого и раннего возраста (к 3-м годам)</w:t>
      </w:r>
    </w:p>
    <w:p w:rsidR="00820669" w:rsidRPr="000552A9" w:rsidRDefault="00820669" w:rsidP="009D5911">
      <w:pPr>
        <w:pStyle w:val="s38"/>
        <w:spacing w:before="0" w:after="0"/>
        <w:ind w:firstLine="709"/>
        <w:jc w:val="center"/>
      </w:pPr>
    </w:p>
    <w:tbl>
      <w:tblPr>
        <w:tblW w:w="0" w:type="auto"/>
        <w:tblLook w:val="0000"/>
      </w:tblPr>
      <w:tblGrid>
        <w:gridCol w:w="2418"/>
        <w:gridCol w:w="1981"/>
        <w:gridCol w:w="5911"/>
      </w:tblGrid>
      <w:tr w:rsidR="009D5911" w:rsidRPr="000552A9" w:rsidTr="00FD228A">
        <w:trPr>
          <w:trHeight w:val="554"/>
        </w:trPr>
        <w:tc>
          <w:tcPr>
            <w:tcW w:w="2418" w:type="dxa"/>
            <w:tcBorders>
              <w:top w:val="single" w:sz="4" w:space="0" w:color="000000"/>
              <w:left w:val="single" w:sz="4" w:space="0" w:color="000000"/>
              <w:bottom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D5911" w:rsidRPr="000552A9" w:rsidTr="00FD228A">
        <w:trPr>
          <w:trHeight w:val="554"/>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9D5911" w:rsidRPr="000552A9" w:rsidTr="00FD228A">
        <w:trPr>
          <w:trHeight w:val="3935"/>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D5911" w:rsidRPr="000552A9" w:rsidTr="00FD228A">
        <w:trPr>
          <w:trHeight w:val="541"/>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9D5911" w:rsidRPr="000552A9" w:rsidTr="00FD228A">
        <w:trPr>
          <w:trHeight w:val="345"/>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9D5911" w:rsidRPr="000552A9" w:rsidTr="00FD228A">
        <w:trPr>
          <w:trHeight w:val="145"/>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9D5911" w:rsidRPr="000552A9" w:rsidRDefault="009D5911" w:rsidP="00FD228A">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9D5911" w:rsidRPr="000552A9" w:rsidTr="00FD228A">
        <w:trPr>
          <w:trHeight w:val="145"/>
        </w:trPr>
        <w:tc>
          <w:tcPr>
            <w:tcW w:w="2418"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9D5911" w:rsidRDefault="009D5911" w:rsidP="009D5911">
      <w:pPr>
        <w:pStyle w:val="11"/>
        <w:widowControl w:val="0"/>
        <w:ind w:left="0"/>
        <w:jc w:val="center"/>
        <w:rPr>
          <w:b/>
          <w:sz w:val="24"/>
          <w:szCs w:val="24"/>
        </w:rPr>
      </w:pPr>
    </w:p>
    <w:p w:rsidR="009D5911" w:rsidRPr="000552A9" w:rsidRDefault="009D5911" w:rsidP="009D5911">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D5911" w:rsidRDefault="009D5911" w:rsidP="009D5911">
      <w:pPr>
        <w:pStyle w:val="11"/>
        <w:widowControl w:val="0"/>
        <w:ind w:left="0"/>
        <w:jc w:val="center"/>
        <w:rPr>
          <w:b/>
          <w:sz w:val="24"/>
          <w:szCs w:val="24"/>
        </w:rPr>
      </w:pPr>
      <w:r w:rsidRPr="000552A9">
        <w:rPr>
          <w:b/>
          <w:sz w:val="24"/>
          <w:szCs w:val="24"/>
        </w:rPr>
        <w:t>(до 8 лет)</w:t>
      </w:r>
    </w:p>
    <w:p w:rsidR="009D5911" w:rsidRPr="000552A9" w:rsidRDefault="009D5911" w:rsidP="009D5911">
      <w:pPr>
        <w:pStyle w:val="11"/>
        <w:widowControl w:val="0"/>
        <w:ind w:left="0"/>
        <w:jc w:val="center"/>
        <w:rPr>
          <w:sz w:val="24"/>
          <w:szCs w:val="24"/>
        </w:rPr>
      </w:pPr>
    </w:p>
    <w:p w:rsidR="009D5911" w:rsidRDefault="009D5911" w:rsidP="009D5911">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820669" w:rsidRPr="00BC6E7F" w:rsidRDefault="00820669" w:rsidP="009D5911">
      <w:pPr>
        <w:spacing w:after="0" w:line="240" w:lineRule="auto"/>
        <w:jc w:val="center"/>
        <w:rPr>
          <w:rFonts w:ascii="Times New Roman" w:hAnsi="Times New Roman"/>
          <w:b/>
          <w:sz w:val="24"/>
          <w:szCs w:val="24"/>
        </w:rPr>
      </w:pPr>
    </w:p>
    <w:tbl>
      <w:tblPr>
        <w:tblW w:w="0" w:type="auto"/>
        <w:tblLook w:val="0000"/>
      </w:tblPr>
      <w:tblGrid>
        <w:gridCol w:w="2413"/>
        <w:gridCol w:w="1989"/>
        <w:gridCol w:w="5933"/>
      </w:tblGrid>
      <w:tr w:rsidR="009D5911" w:rsidRPr="000552A9" w:rsidTr="00FD228A">
        <w:trPr>
          <w:trHeight w:val="549"/>
        </w:trPr>
        <w:tc>
          <w:tcPr>
            <w:tcW w:w="2413" w:type="dxa"/>
            <w:tcBorders>
              <w:top w:val="single" w:sz="4" w:space="0" w:color="000000"/>
              <w:left w:val="single" w:sz="4" w:space="0" w:color="000000"/>
              <w:bottom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D5911" w:rsidRPr="000552A9" w:rsidRDefault="009D5911" w:rsidP="00FD228A">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D5911" w:rsidRPr="000552A9" w:rsidTr="00FD228A">
        <w:trPr>
          <w:trHeight w:val="899"/>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D5911" w:rsidRPr="000552A9" w:rsidTr="00FD228A">
        <w:trPr>
          <w:trHeight w:val="3898"/>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Социальное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D5911" w:rsidRPr="000552A9" w:rsidTr="00FD228A">
        <w:trPr>
          <w:trHeight w:val="2469"/>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D5911" w:rsidRPr="000552A9" w:rsidTr="00FD228A">
        <w:trPr>
          <w:trHeight w:val="1098"/>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D5911" w:rsidRPr="000552A9" w:rsidTr="00FD228A">
        <w:trPr>
          <w:trHeight w:val="345"/>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D5911" w:rsidRPr="000552A9" w:rsidTr="00FD228A">
        <w:trPr>
          <w:trHeight w:val="143"/>
        </w:trPr>
        <w:tc>
          <w:tcPr>
            <w:tcW w:w="2413"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D5911" w:rsidRPr="000552A9" w:rsidRDefault="009D5911" w:rsidP="00FD228A">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D5911" w:rsidRPr="000552A9" w:rsidRDefault="009D5911" w:rsidP="009D5911">
      <w:pPr>
        <w:spacing w:after="0" w:line="240" w:lineRule="auto"/>
        <w:jc w:val="both"/>
        <w:rPr>
          <w:rFonts w:ascii="Times New Roman" w:hAnsi="Times New Roman"/>
          <w:sz w:val="24"/>
          <w:szCs w:val="24"/>
        </w:rPr>
      </w:pPr>
    </w:p>
    <w:p w:rsidR="009D5911" w:rsidRPr="000552A9" w:rsidRDefault="009D5911" w:rsidP="009D5911">
      <w:pPr>
        <w:spacing w:after="0" w:line="240" w:lineRule="auto"/>
        <w:jc w:val="both"/>
        <w:rPr>
          <w:rFonts w:ascii="Times New Roman" w:hAnsi="Times New Roman"/>
          <w:b/>
          <w:sz w:val="24"/>
          <w:szCs w:val="24"/>
        </w:rPr>
      </w:pPr>
      <w:r w:rsidRPr="000552A9">
        <w:rPr>
          <w:rFonts w:ascii="Times New Roman" w:hAnsi="Times New Roman"/>
          <w:b/>
          <w:sz w:val="24"/>
          <w:szCs w:val="24"/>
        </w:rPr>
        <w:t>2.3.3. Содержательный раздел</w:t>
      </w:r>
    </w:p>
    <w:p w:rsidR="009D5911" w:rsidRPr="000552A9" w:rsidRDefault="009D5911"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D5911" w:rsidRPr="000552A9" w:rsidRDefault="009D5911" w:rsidP="009D5911">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D5911" w:rsidRPr="000552A9" w:rsidRDefault="009D5911" w:rsidP="009D5911">
      <w:pPr>
        <w:pStyle w:val="11"/>
        <w:tabs>
          <w:tab w:val="right" w:pos="426"/>
          <w:tab w:val="right" w:pos="993"/>
        </w:tabs>
        <w:ind w:left="0" w:firstLine="709"/>
        <w:jc w:val="both"/>
        <w:rPr>
          <w:sz w:val="24"/>
          <w:szCs w:val="24"/>
        </w:rPr>
      </w:pPr>
      <w:r w:rsidRPr="000552A9">
        <w:rPr>
          <w:sz w:val="24"/>
          <w:szCs w:val="24"/>
        </w:rPr>
        <w:t>познавательное развитие;</w:t>
      </w:r>
    </w:p>
    <w:p w:rsidR="009D5911" w:rsidRPr="000552A9" w:rsidRDefault="009D5911" w:rsidP="009D5911">
      <w:pPr>
        <w:pStyle w:val="11"/>
        <w:tabs>
          <w:tab w:val="right" w:pos="426"/>
          <w:tab w:val="right" w:pos="993"/>
        </w:tabs>
        <w:ind w:left="0" w:firstLine="709"/>
        <w:jc w:val="both"/>
        <w:rPr>
          <w:sz w:val="24"/>
          <w:szCs w:val="24"/>
        </w:rPr>
      </w:pPr>
      <w:r w:rsidRPr="000552A9">
        <w:rPr>
          <w:sz w:val="24"/>
          <w:szCs w:val="24"/>
        </w:rPr>
        <w:t>речевое развитие;</w:t>
      </w:r>
    </w:p>
    <w:p w:rsidR="009D5911" w:rsidRPr="000552A9" w:rsidRDefault="009D5911" w:rsidP="009D5911">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D5911" w:rsidRPr="000552A9" w:rsidRDefault="009D5911" w:rsidP="009D5911">
      <w:pPr>
        <w:pStyle w:val="11"/>
        <w:tabs>
          <w:tab w:val="right" w:pos="426"/>
          <w:tab w:val="right" w:pos="993"/>
        </w:tabs>
        <w:ind w:left="0" w:firstLine="709"/>
        <w:jc w:val="both"/>
        <w:rPr>
          <w:sz w:val="24"/>
          <w:szCs w:val="24"/>
        </w:rPr>
      </w:pPr>
      <w:r w:rsidRPr="000552A9">
        <w:rPr>
          <w:sz w:val="24"/>
          <w:szCs w:val="24"/>
        </w:rPr>
        <w:t>физическое развитие.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D5911" w:rsidRPr="000552A9" w:rsidRDefault="009D5911" w:rsidP="009D5911">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D5911" w:rsidRPr="000552A9" w:rsidRDefault="009D5911" w:rsidP="009D5911">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D5911" w:rsidRPr="000552A9" w:rsidRDefault="009D5911" w:rsidP="009D5911">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D5911" w:rsidRPr="000552A9" w:rsidRDefault="009D5911" w:rsidP="009D5911">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820669" w:rsidRDefault="00820669" w:rsidP="009D5911">
      <w:pPr>
        <w:spacing w:after="0" w:line="240" w:lineRule="auto"/>
        <w:jc w:val="center"/>
        <w:rPr>
          <w:rFonts w:ascii="Times New Roman" w:hAnsi="Times New Roman"/>
          <w:b/>
          <w:sz w:val="24"/>
          <w:szCs w:val="24"/>
        </w:rPr>
      </w:pPr>
    </w:p>
    <w:p w:rsidR="009D5911" w:rsidRDefault="009D5911" w:rsidP="009D5911">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820669" w:rsidRPr="000552A9" w:rsidRDefault="00820669" w:rsidP="009D5911">
      <w:pPr>
        <w:spacing w:after="0" w:line="240" w:lineRule="auto"/>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w:t>
      </w:r>
      <w:r w:rsidRPr="000552A9">
        <w:rPr>
          <w:rFonts w:ascii="Times New Roman" w:hAnsi="Times New Roman"/>
          <w:sz w:val="24"/>
          <w:szCs w:val="24"/>
        </w:rPr>
        <w:lastRenderedPageBreak/>
        <w:t xml:space="preserve">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D5911" w:rsidRPr="000552A9" w:rsidRDefault="009D5911" w:rsidP="009D5911">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D5911" w:rsidRPr="000552A9" w:rsidRDefault="009D5911" w:rsidP="009D5911">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D5911" w:rsidRPr="000552A9" w:rsidRDefault="009D5911" w:rsidP="009D5911">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D5911" w:rsidRPr="000552A9" w:rsidRDefault="009D5911" w:rsidP="009D5911">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D5911" w:rsidRPr="000552A9" w:rsidRDefault="009D5911" w:rsidP="009D5911">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D5911" w:rsidRPr="000552A9" w:rsidRDefault="009D5911" w:rsidP="009D5911">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lastRenderedPageBreak/>
        <w:t>Физическое и оздоровительное направление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b/>
          <w:bCs/>
          <w:sz w:val="24"/>
          <w:szCs w:val="24"/>
        </w:rPr>
        <w:t xml:space="preserve"> </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i/>
          <w:sz w:val="24"/>
          <w:szCs w:val="24"/>
        </w:rPr>
        <w:t xml:space="preserve"> </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D5911" w:rsidRPr="000552A9" w:rsidRDefault="009D5911" w:rsidP="009D5911">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lastRenderedPageBreak/>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D5911" w:rsidRPr="000552A9" w:rsidRDefault="009D5911" w:rsidP="009D5911">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D5911" w:rsidRPr="000552A9" w:rsidRDefault="009D5911" w:rsidP="009D5911">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D5911" w:rsidRPr="000552A9" w:rsidRDefault="009D5911" w:rsidP="009D5911">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D5911" w:rsidRPr="000552A9" w:rsidRDefault="009D5911" w:rsidP="009D5911">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D5911" w:rsidRPr="000552A9" w:rsidRDefault="009D5911" w:rsidP="009D5911">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D5911" w:rsidRPr="000552A9" w:rsidRDefault="009D5911" w:rsidP="009D5911">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D5911" w:rsidRPr="000552A9" w:rsidRDefault="009D5911" w:rsidP="009D5911">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w:t>
      </w:r>
      <w:r w:rsidRPr="000552A9">
        <w:rPr>
          <w:rFonts w:ascii="Times New Roman" w:hAnsi="Times New Roman"/>
          <w:i/>
          <w:sz w:val="24"/>
          <w:szCs w:val="24"/>
        </w:rPr>
        <w:t xml:space="preserve"> </w:t>
      </w:r>
      <w:r w:rsidRPr="000552A9">
        <w:rPr>
          <w:rFonts w:ascii="Times New Roman" w:hAnsi="Times New Roman"/>
          <w:b/>
          <w:bCs/>
          <w:i/>
          <w:sz w:val="24"/>
          <w:szCs w:val="24"/>
        </w:rPr>
        <w:t>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D5911" w:rsidRPr="000552A9" w:rsidRDefault="009D5911" w:rsidP="009D5911">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D5911" w:rsidRPr="000552A9" w:rsidRDefault="009D5911" w:rsidP="009D5911">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r>
      <w:r w:rsidRPr="000552A9">
        <w:rPr>
          <w:rFonts w:ascii="Times New Roman" w:hAnsi="Times New Roman"/>
          <w:sz w:val="24"/>
          <w:szCs w:val="24"/>
        </w:rPr>
        <w:lastRenderedPageBreak/>
        <w:t>после завершения привести в порядок рабочее место, аккуратно убрать все за собой; привести в порядок свою одежду.</w:t>
      </w:r>
    </w:p>
    <w:p w:rsidR="009D5911" w:rsidRPr="000552A9" w:rsidRDefault="009D5911" w:rsidP="009D5911">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D5911" w:rsidRPr="000552A9" w:rsidRDefault="009D5911" w:rsidP="009D5911">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D5911" w:rsidRPr="000552A9" w:rsidRDefault="009D5911" w:rsidP="009D5911">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D5911" w:rsidRPr="000552A9" w:rsidRDefault="009D5911" w:rsidP="009D5911">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D5911" w:rsidRPr="000552A9" w:rsidRDefault="009D5911" w:rsidP="009D5911">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D5911" w:rsidRPr="000552A9" w:rsidRDefault="009D5911" w:rsidP="009D5911">
      <w:pPr>
        <w:pStyle w:val="11"/>
        <w:ind w:left="0" w:firstLine="709"/>
        <w:jc w:val="both"/>
        <w:rPr>
          <w:sz w:val="24"/>
          <w:szCs w:val="24"/>
        </w:rPr>
      </w:pPr>
      <w:r w:rsidRPr="000552A9">
        <w:rPr>
          <w:sz w:val="24"/>
          <w:szCs w:val="24"/>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9D5911" w:rsidRPr="000552A9" w:rsidRDefault="009D5911" w:rsidP="009D5911">
      <w:pPr>
        <w:spacing w:after="0" w:line="240" w:lineRule="auto"/>
        <w:jc w:val="both"/>
        <w:rPr>
          <w:rFonts w:ascii="Times New Roman" w:hAnsi="Times New Roman"/>
          <w:sz w:val="24"/>
          <w:szCs w:val="24"/>
        </w:rPr>
      </w:pPr>
    </w:p>
    <w:p w:rsidR="009D5911" w:rsidRPr="000552A9" w:rsidRDefault="009D5911" w:rsidP="009D5911">
      <w:pPr>
        <w:spacing w:after="0" w:line="240" w:lineRule="auto"/>
        <w:jc w:val="both"/>
        <w:rPr>
          <w:rFonts w:ascii="Times New Roman" w:hAnsi="Times New Roman"/>
          <w:b/>
          <w:sz w:val="24"/>
          <w:szCs w:val="24"/>
        </w:rPr>
      </w:pPr>
      <w:r w:rsidRPr="000552A9">
        <w:rPr>
          <w:rFonts w:ascii="Times New Roman" w:hAnsi="Times New Roman"/>
          <w:b/>
          <w:sz w:val="24"/>
          <w:szCs w:val="24"/>
        </w:rPr>
        <w:lastRenderedPageBreak/>
        <w:t>2.3.4. Организационный раздел</w:t>
      </w:r>
    </w:p>
    <w:p w:rsidR="009D5911" w:rsidRPr="000552A9" w:rsidRDefault="009D5911" w:rsidP="009D5911">
      <w:pPr>
        <w:spacing w:after="0" w:line="240" w:lineRule="auto"/>
        <w:ind w:firstLine="709"/>
        <w:jc w:val="center"/>
        <w:rPr>
          <w:rFonts w:ascii="Times New Roman" w:hAnsi="Times New Roman"/>
          <w:b/>
          <w:bCs/>
          <w:sz w:val="24"/>
          <w:szCs w:val="24"/>
        </w:rPr>
      </w:pPr>
    </w:p>
    <w:p w:rsidR="009D5911" w:rsidRPr="000552A9" w:rsidRDefault="009D5911" w:rsidP="009D5911">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D5911" w:rsidRPr="000552A9" w:rsidRDefault="009D5911" w:rsidP="009D5911">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D5911" w:rsidRPr="000552A9" w:rsidRDefault="009D5911" w:rsidP="009D5911">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D5911" w:rsidRPr="000552A9" w:rsidRDefault="009D5911" w:rsidP="009D5911">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D5911" w:rsidRPr="000552A9" w:rsidRDefault="009D5911" w:rsidP="009D5911">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tblPr>
      <w:tblGrid>
        <w:gridCol w:w="851"/>
        <w:gridCol w:w="4477"/>
        <w:gridCol w:w="5162"/>
      </w:tblGrid>
      <w:tr w:rsidR="009D5911" w:rsidRPr="000E73F7" w:rsidTr="00FD228A">
        <w:trPr>
          <w:trHeight w:val="505"/>
        </w:trPr>
        <w:tc>
          <w:tcPr>
            <w:tcW w:w="851" w:type="dxa"/>
            <w:tcBorders>
              <w:top w:val="single" w:sz="4" w:space="0" w:color="000000"/>
              <w:left w:val="single" w:sz="4" w:space="0" w:color="000000"/>
              <w:bottom w:val="single" w:sz="4" w:space="0" w:color="000000"/>
            </w:tcBorders>
          </w:tcPr>
          <w:p w:rsidR="009D5911" w:rsidRPr="000E73F7" w:rsidRDefault="009D5911" w:rsidP="00FD228A">
            <w:pPr>
              <w:pStyle w:val="11"/>
              <w:tabs>
                <w:tab w:val="left" w:pos="993"/>
              </w:tabs>
              <w:ind w:left="-37" w:firstLine="17"/>
              <w:jc w:val="center"/>
              <w:rPr>
                <w:b/>
                <w:sz w:val="24"/>
                <w:szCs w:val="24"/>
              </w:rPr>
            </w:pPr>
            <w:r w:rsidRPr="000E73F7">
              <w:rPr>
                <w:b/>
                <w:sz w:val="24"/>
                <w:szCs w:val="24"/>
              </w:rPr>
              <w:t>№</w:t>
            </w:r>
          </w:p>
          <w:p w:rsidR="009D5911" w:rsidRPr="000E73F7" w:rsidRDefault="009D5911" w:rsidP="00FD228A">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D5911" w:rsidRPr="000E73F7" w:rsidRDefault="009D5911" w:rsidP="00FD228A">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D5911" w:rsidRPr="000E73F7" w:rsidRDefault="009D5911" w:rsidP="00FD228A">
            <w:pPr>
              <w:pStyle w:val="11"/>
              <w:tabs>
                <w:tab w:val="left" w:pos="993"/>
              </w:tabs>
              <w:ind w:left="0" w:firstLine="709"/>
              <w:jc w:val="center"/>
              <w:rPr>
                <w:b/>
                <w:sz w:val="24"/>
                <w:szCs w:val="24"/>
              </w:rPr>
            </w:pPr>
            <w:r w:rsidRPr="000E73F7">
              <w:rPr>
                <w:b/>
                <w:sz w:val="24"/>
                <w:szCs w:val="24"/>
              </w:rPr>
              <w:t>Оформление</w:t>
            </w:r>
          </w:p>
        </w:tc>
      </w:tr>
      <w:tr w:rsidR="009D5911" w:rsidRPr="000552A9" w:rsidTr="00FD228A">
        <w:trPr>
          <w:trHeight w:val="822"/>
        </w:trPr>
        <w:tc>
          <w:tcPr>
            <w:tcW w:w="851"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D5911" w:rsidRPr="000552A9" w:rsidTr="00FD228A">
        <w:trPr>
          <w:trHeight w:val="1383"/>
        </w:trPr>
        <w:tc>
          <w:tcPr>
            <w:tcW w:w="851"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firstLine="709"/>
              <w:jc w:val="center"/>
              <w:rPr>
                <w:sz w:val="24"/>
                <w:szCs w:val="24"/>
              </w:rPr>
            </w:pPr>
            <w:r w:rsidRPr="000552A9">
              <w:rPr>
                <w:sz w:val="24"/>
                <w:szCs w:val="24"/>
              </w:rPr>
              <w:t>2</w:t>
            </w:r>
          </w:p>
        </w:tc>
        <w:tc>
          <w:tcPr>
            <w:tcW w:w="4477"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D5911" w:rsidRPr="000552A9" w:rsidRDefault="009D5911" w:rsidP="00FD228A">
            <w:pPr>
              <w:pStyle w:val="11"/>
              <w:tabs>
                <w:tab w:val="left" w:pos="993"/>
              </w:tabs>
              <w:ind w:left="0"/>
              <w:rPr>
                <w:sz w:val="24"/>
                <w:szCs w:val="24"/>
              </w:rPr>
            </w:pPr>
            <w:r w:rsidRPr="000552A9">
              <w:rPr>
                <w:sz w:val="24"/>
                <w:szCs w:val="24"/>
              </w:rPr>
              <w:t>во всех форматах жизнедеятельности ДОО:</w:t>
            </w:r>
          </w:p>
          <w:p w:rsidR="009D5911" w:rsidRPr="000552A9" w:rsidRDefault="009D5911" w:rsidP="00FD228A">
            <w:pPr>
              <w:pStyle w:val="11"/>
              <w:tabs>
                <w:tab w:val="left" w:pos="993"/>
              </w:tabs>
              <w:ind w:left="0"/>
              <w:rPr>
                <w:sz w:val="24"/>
                <w:szCs w:val="24"/>
              </w:rPr>
            </w:pPr>
            <w:r w:rsidRPr="000552A9">
              <w:rPr>
                <w:sz w:val="24"/>
                <w:szCs w:val="24"/>
              </w:rPr>
              <w:t>специфику организации видов деятельности;</w:t>
            </w:r>
          </w:p>
          <w:p w:rsidR="009D5911" w:rsidRPr="000552A9" w:rsidRDefault="009D5911" w:rsidP="00FD228A">
            <w:pPr>
              <w:pStyle w:val="11"/>
              <w:tabs>
                <w:tab w:val="left" w:pos="993"/>
              </w:tabs>
              <w:ind w:left="0"/>
              <w:rPr>
                <w:sz w:val="24"/>
                <w:szCs w:val="24"/>
              </w:rPr>
            </w:pPr>
            <w:r w:rsidRPr="000552A9">
              <w:rPr>
                <w:sz w:val="24"/>
                <w:szCs w:val="24"/>
              </w:rPr>
              <w:t xml:space="preserve">обустройство развивающей </w:t>
            </w:r>
            <w:r w:rsidRPr="000552A9">
              <w:rPr>
                <w:sz w:val="24"/>
                <w:szCs w:val="24"/>
              </w:rPr>
              <w:br/>
              <w:t>предметно-пространственной среды;</w:t>
            </w:r>
          </w:p>
          <w:p w:rsidR="009D5911" w:rsidRPr="000552A9" w:rsidRDefault="009D5911" w:rsidP="00FD228A">
            <w:pPr>
              <w:pStyle w:val="11"/>
              <w:tabs>
                <w:tab w:val="left" w:pos="993"/>
              </w:tabs>
              <w:ind w:left="0"/>
              <w:rPr>
                <w:sz w:val="24"/>
                <w:szCs w:val="24"/>
              </w:rPr>
            </w:pPr>
            <w:r w:rsidRPr="000552A9">
              <w:rPr>
                <w:sz w:val="24"/>
                <w:szCs w:val="24"/>
              </w:rPr>
              <w:t>организацию режима дня;</w:t>
            </w:r>
          </w:p>
          <w:p w:rsidR="009D5911" w:rsidRPr="000552A9" w:rsidRDefault="009D5911" w:rsidP="00FD228A">
            <w:pPr>
              <w:pStyle w:val="11"/>
              <w:ind w:left="0"/>
              <w:rPr>
                <w:sz w:val="24"/>
                <w:szCs w:val="24"/>
              </w:rPr>
            </w:pPr>
            <w:r w:rsidRPr="000552A9">
              <w:rPr>
                <w:sz w:val="24"/>
                <w:szCs w:val="24"/>
              </w:rPr>
              <w:t>разработку традиций и ритуалов ДОО;</w:t>
            </w:r>
          </w:p>
          <w:p w:rsidR="009D5911" w:rsidRPr="000552A9" w:rsidRDefault="009D5911" w:rsidP="00FD228A">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t>ООП ДО и Программа воспитания.</w:t>
            </w:r>
          </w:p>
        </w:tc>
      </w:tr>
      <w:tr w:rsidR="009D5911" w:rsidRPr="000552A9" w:rsidTr="00FD228A">
        <w:trPr>
          <w:trHeight w:val="143"/>
        </w:trPr>
        <w:tc>
          <w:tcPr>
            <w:tcW w:w="851"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t xml:space="preserve">Обеспечить принятие всеми </w:t>
            </w:r>
            <w:r w:rsidRPr="000552A9">
              <w:rPr>
                <w:sz w:val="24"/>
                <w:szCs w:val="24"/>
              </w:rPr>
              <w:lastRenderedPageBreak/>
              <w:t>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D5911" w:rsidRPr="000552A9" w:rsidRDefault="009D5911" w:rsidP="00FD228A">
            <w:pPr>
              <w:pStyle w:val="11"/>
              <w:tabs>
                <w:tab w:val="left" w:pos="993"/>
              </w:tabs>
              <w:ind w:left="0"/>
              <w:rPr>
                <w:sz w:val="24"/>
                <w:szCs w:val="24"/>
              </w:rPr>
            </w:pPr>
            <w:r w:rsidRPr="000552A9">
              <w:rPr>
                <w:sz w:val="24"/>
                <w:szCs w:val="24"/>
              </w:rPr>
              <w:lastRenderedPageBreak/>
              <w:t xml:space="preserve">Требования к кадровому составу и </w:t>
            </w:r>
            <w:r w:rsidRPr="000552A9">
              <w:rPr>
                <w:sz w:val="24"/>
                <w:szCs w:val="24"/>
              </w:rPr>
              <w:lastRenderedPageBreak/>
              <w:t>профессиональной подготовке сотрудников.</w:t>
            </w:r>
          </w:p>
          <w:p w:rsidR="009D5911" w:rsidRPr="000552A9" w:rsidRDefault="009D5911" w:rsidP="00FD228A">
            <w:pPr>
              <w:pStyle w:val="11"/>
              <w:tabs>
                <w:tab w:val="left" w:pos="993"/>
              </w:tabs>
              <w:ind w:left="0"/>
              <w:rPr>
                <w:sz w:val="24"/>
                <w:szCs w:val="24"/>
              </w:rPr>
            </w:pPr>
            <w:r w:rsidRPr="000552A9">
              <w:rPr>
                <w:sz w:val="24"/>
                <w:szCs w:val="24"/>
              </w:rPr>
              <w:t>Взаимодействие ДОО с семьями воспитанников.</w:t>
            </w:r>
          </w:p>
          <w:p w:rsidR="009D5911" w:rsidRPr="000552A9" w:rsidRDefault="009D5911" w:rsidP="00FD228A">
            <w:pPr>
              <w:pStyle w:val="11"/>
              <w:tabs>
                <w:tab w:val="left" w:pos="993"/>
              </w:tabs>
              <w:ind w:left="0"/>
              <w:rPr>
                <w:sz w:val="24"/>
                <w:szCs w:val="24"/>
              </w:rPr>
            </w:pPr>
            <w:r w:rsidRPr="000552A9">
              <w:rPr>
                <w:sz w:val="24"/>
                <w:szCs w:val="24"/>
              </w:rPr>
              <w:t>Социальное партнерство ДОО с социальным окружением.</w:t>
            </w:r>
          </w:p>
          <w:p w:rsidR="009D5911" w:rsidRPr="000552A9" w:rsidRDefault="009D5911" w:rsidP="00FD228A">
            <w:pPr>
              <w:pStyle w:val="11"/>
              <w:tabs>
                <w:tab w:val="left" w:pos="993"/>
              </w:tabs>
              <w:ind w:left="0"/>
              <w:rPr>
                <w:sz w:val="24"/>
                <w:szCs w:val="24"/>
              </w:rPr>
            </w:pPr>
            <w:r w:rsidRPr="000552A9">
              <w:rPr>
                <w:sz w:val="24"/>
                <w:szCs w:val="24"/>
              </w:rPr>
              <w:t>Договоры и локальные нормативные акты.</w:t>
            </w:r>
          </w:p>
        </w:tc>
      </w:tr>
    </w:tbl>
    <w:p w:rsidR="009D5911" w:rsidRPr="000552A9" w:rsidRDefault="009D5911" w:rsidP="009D5911">
      <w:pPr>
        <w:pStyle w:val="11"/>
        <w:tabs>
          <w:tab w:val="left" w:pos="993"/>
        </w:tabs>
        <w:ind w:left="0" w:firstLine="709"/>
        <w:jc w:val="both"/>
        <w:rPr>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820669" w:rsidRDefault="00820669" w:rsidP="009D5911">
      <w:pPr>
        <w:tabs>
          <w:tab w:val="left" w:pos="993"/>
        </w:tabs>
        <w:spacing w:after="0" w:line="240" w:lineRule="auto"/>
        <w:ind w:firstLine="709"/>
        <w:contextualSpacing/>
        <w:jc w:val="center"/>
        <w:rPr>
          <w:rFonts w:ascii="Times New Roman" w:hAnsi="Times New Roman"/>
          <w:b/>
          <w:bCs/>
          <w:sz w:val="24"/>
          <w:szCs w:val="24"/>
        </w:rPr>
      </w:pPr>
    </w:p>
    <w:p w:rsidR="009D5911" w:rsidRDefault="009D5911" w:rsidP="009D5911">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820669" w:rsidRPr="000552A9" w:rsidRDefault="00820669" w:rsidP="009D5911">
      <w:pPr>
        <w:tabs>
          <w:tab w:val="left" w:pos="993"/>
        </w:tabs>
        <w:spacing w:after="0" w:line="240" w:lineRule="auto"/>
        <w:ind w:firstLine="709"/>
        <w:contextualSpacing/>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D5911" w:rsidRPr="000552A9" w:rsidRDefault="009D5911" w:rsidP="009D5911">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820669" w:rsidRDefault="00820669" w:rsidP="009D5911">
      <w:pPr>
        <w:spacing w:after="0" w:line="240" w:lineRule="auto"/>
        <w:ind w:firstLine="709"/>
        <w:jc w:val="center"/>
        <w:rPr>
          <w:rFonts w:ascii="Times New Roman" w:hAnsi="Times New Roman"/>
          <w:b/>
          <w:iCs/>
          <w:sz w:val="24"/>
          <w:szCs w:val="24"/>
        </w:rPr>
      </w:pPr>
    </w:p>
    <w:p w:rsidR="009D5911" w:rsidRDefault="009D5911" w:rsidP="009D5911">
      <w:pPr>
        <w:spacing w:after="0" w:line="240" w:lineRule="auto"/>
        <w:ind w:firstLine="709"/>
        <w:jc w:val="center"/>
        <w:rPr>
          <w:rFonts w:ascii="Times New Roman" w:hAnsi="Times New Roman"/>
          <w:b/>
          <w:iCs/>
          <w:sz w:val="24"/>
          <w:szCs w:val="24"/>
        </w:rPr>
      </w:pPr>
      <w:r w:rsidRPr="000552A9">
        <w:rPr>
          <w:rFonts w:ascii="Times New Roman" w:hAnsi="Times New Roman"/>
          <w:b/>
          <w:iCs/>
          <w:sz w:val="24"/>
          <w:szCs w:val="24"/>
        </w:rPr>
        <w:lastRenderedPageBreak/>
        <w:t>Организация предметно-пространственной среды</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D5911" w:rsidRPr="000552A9" w:rsidRDefault="009D5911" w:rsidP="009D5911">
      <w:pPr>
        <w:pStyle w:val="11"/>
        <w:tabs>
          <w:tab w:val="right" w:pos="993"/>
        </w:tabs>
        <w:ind w:left="0" w:firstLine="709"/>
        <w:rPr>
          <w:sz w:val="24"/>
          <w:szCs w:val="24"/>
        </w:rPr>
      </w:pPr>
      <w:r w:rsidRPr="000552A9">
        <w:rPr>
          <w:iCs/>
          <w:sz w:val="24"/>
          <w:szCs w:val="24"/>
        </w:rPr>
        <w:t>оформление помещений;</w:t>
      </w:r>
    </w:p>
    <w:p w:rsidR="009D5911" w:rsidRPr="000552A9" w:rsidRDefault="009D5911" w:rsidP="009D5911">
      <w:pPr>
        <w:pStyle w:val="11"/>
        <w:tabs>
          <w:tab w:val="right" w:pos="993"/>
        </w:tabs>
        <w:ind w:left="0" w:firstLine="709"/>
        <w:rPr>
          <w:sz w:val="24"/>
          <w:szCs w:val="24"/>
        </w:rPr>
      </w:pPr>
      <w:r w:rsidRPr="000552A9">
        <w:rPr>
          <w:iCs/>
          <w:sz w:val="24"/>
          <w:szCs w:val="24"/>
        </w:rPr>
        <w:t>оборудование;</w:t>
      </w:r>
    </w:p>
    <w:p w:rsidR="009D5911" w:rsidRPr="000552A9" w:rsidRDefault="009D5911" w:rsidP="009D5911">
      <w:pPr>
        <w:pStyle w:val="11"/>
        <w:tabs>
          <w:tab w:val="right" w:pos="993"/>
        </w:tabs>
        <w:ind w:left="0" w:firstLine="709"/>
        <w:rPr>
          <w:sz w:val="24"/>
          <w:szCs w:val="24"/>
        </w:rPr>
      </w:pPr>
      <w:r w:rsidRPr="000552A9">
        <w:rPr>
          <w:iCs/>
          <w:sz w:val="24"/>
          <w:szCs w:val="24"/>
        </w:rPr>
        <w:t>игрушки.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820669" w:rsidRDefault="00820669" w:rsidP="009D5911">
      <w:pPr>
        <w:spacing w:after="0" w:line="240" w:lineRule="auto"/>
        <w:ind w:firstLine="709"/>
        <w:jc w:val="center"/>
        <w:rPr>
          <w:rFonts w:ascii="Times New Roman" w:hAnsi="Times New Roman"/>
          <w:b/>
          <w:bCs/>
          <w:sz w:val="24"/>
          <w:szCs w:val="24"/>
        </w:rPr>
      </w:pPr>
    </w:p>
    <w:p w:rsidR="009D5911" w:rsidRPr="000552A9" w:rsidRDefault="009D5911" w:rsidP="009D5911">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Кадровое обеспечение воспитательного процесса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0552A9">
        <w:rPr>
          <w:rFonts w:ascii="Times New Roman" w:hAnsi="Times New Roman"/>
          <w:i/>
          <w:iCs/>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0552A9">
        <w:rPr>
          <w:rFonts w:ascii="Times New Roman" w:hAnsi="Times New Roman"/>
          <w:i/>
          <w:iCs/>
          <w:sz w:val="24"/>
          <w:szCs w:val="24"/>
        </w:rPr>
        <w:br/>
        <w:t>с этнокультурными особенностями и т.д.</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820669" w:rsidRDefault="00820669" w:rsidP="009D5911">
      <w:pPr>
        <w:spacing w:after="0" w:line="240" w:lineRule="auto"/>
        <w:ind w:firstLine="709"/>
        <w:jc w:val="center"/>
        <w:rPr>
          <w:rFonts w:ascii="Times New Roman" w:hAnsi="Times New Roman"/>
          <w:b/>
          <w:bCs/>
          <w:sz w:val="24"/>
          <w:szCs w:val="24"/>
        </w:rPr>
      </w:pPr>
    </w:p>
    <w:p w:rsidR="009D5911" w:rsidRPr="000552A9" w:rsidRDefault="009D5911" w:rsidP="009D5911">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Нормативно-методическое обеспечение реализации Программы воспитания</w:t>
      </w:r>
    </w:p>
    <w:p w:rsidR="009D5911" w:rsidRPr="000552A9" w:rsidRDefault="009D5911" w:rsidP="009D5911">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0552A9">
        <w:rPr>
          <w:rFonts w:ascii="Times New Roman" w:hAnsi="Times New Roman"/>
          <w:i/>
          <w:iCs/>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D5911" w:rsidRPr="000552A9" w:rsidRDefault="009D5911" w:rsidP="009D5911">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Должен быть представлен Перечень локальных правовых документов ДОО,</w:t>
      </w:r>
      <w:r w:rsidRPr="000552A9">
        <w:rPr>
          <w:rFonts w:ascii="Times New Roman" w:hAnsi="Times New Roman"/>
          <w:i/>
          <w:iCs/>
          <w:sz w:val="24"/>
          <w:szCs w:val="24"/>
        </w:rPr>
        <w:br/>
        <w:t>в которые вносятся изменения в соответствии с рабочей программой воспитания.</w:t>
      </w:r>
    </w:p>
    <w:p w:rsidR="009D5911" w:rsidRDefault="009D5911" w:rsidP="009D5911">
      <w:pPr>
        <w:pStyle w:val="1"/>
        <w:spacing w:before="0" w:after="0" w:line="240" w:lineRule="auto"/>
        <w:ind w:firstLine="709"/>
        <w:jc w:val="center"/>
        <w:rPr>
          <w:rFonts w:ascii="Times New Roman" w:hAnsi="Times New Roman" w:cs="Times New Roman"/>
          <w:bCs/>
          <w:sz w:val="24"/>
          <w:szCs w:val="24"/>
        </w:rPr>
      </w:pPr>
      <w:r w:rsidRPr="000552A9">
        <w:rPr>
          <w:rFonts w:ascii="Times New Roman" w:hAnsi="Times New Roman" w:cs="Times New Roman"/>
          <w:bCs/>
          <w:sz w:val="24"/>
          <w:szCs w:val="24"/>
        </w:rPr>
        <w:lastRenderedPageBreak/>
        <w:t>Особые требования к условиям, обеспечивающим достижение планируемых личностных результатов в работе с особыми категориями детей</w:t>
      </w:r>
    </w:p>
    <w:p w:rsidR="00820669" w:rsidRPr="00820669" w:rsidRDefault="00820669" w:rsidP="00820669">
      <w:pPr>
        <w:rPr>
          <w:lang w:eastAsia="ru-RU"/>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D5911" w:rsidRPr="000552A9" w:rsidRDefault="009D5911" w:rsidP="009D5911">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D5911" w:rsidRPr="000552A9" w:rsidRDefault="009D5911" w:rsidP="009D5911">
      <w:pPr>
        <w:pStyle w:val="11"/>
        <w:numPr>
          <w:ilvl w:val="0"/>
          <w:numId w:val="8"/>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9D5911" w:rsidRPr="000552A9" w:rsidRDefault="009D5911" w:rsidP="009D5911">
      <w:pPr>
        <w:pStyle w:val="11"/>
        <w:numPr>
          <w:ilvl w:val="0"/>
          <w:numId w:val="8"/>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D5911" w:rsidRPr="000552A9" w:rsidRDefault="009D5911" w:rsidP="009D5911">
      <w:pPr>
        <w:pStyle w:val="11"/>
        <w:numPr>
          <w:ilvl w:val="0"/>
          <w:numId w:val="8"/>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D5911" w:rsidRPr="000552A9" w:rsidRDefault="009D5911" w:rsidP="009D5911">
      <w:pPr>
        <w:pStyle w:val="11"/>
        <w:numPr>
          <w:ilvl w:val="0"/>
          <w:numId w:val="8"/>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9D5911" w:rsidRPr="000552A9" w:rsidRDefault="009D5911" w:rsidP="009D5911">
      <w:pPr>
        <w:pStyle w:val="11"/>
        <w:numPr>
          <w:ilvl w:val="0"/>
          <w:numId w:val="8"/>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lastRenderedPageBreak/>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9D5911" w:rsidRPr="000552A9" w:rsidRDefault="009D5911" w:rsidP="009D5911">
      <w:pPr>
        <w:pStyle w:val="11"/>
        <w:numPr>
          <w:ilvl w:val="0"/>
          <w:numId w:val="9"/>
        </w:numPr>
        <w:tabs>
          <w:tab w:val="left" w:pos="709"/>
          <w:tab w:val="left" w:pos="993"/>
        </w:tabs>
        <w:ind w:left="0" w:firstLine="709"/>
        <w:jc w:val="both"/>
        <w:rPr>
          <w:sz w:val="24"/>
          <w:szCs w:val="24"/>
        </w:rPr>
      </w:pPr>
      <w:r w:rsidRPr="000552A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820669" w:rsidRDefault="00820669" w:rsidP="009D5911">
      <w:pPr>
        <w:spacing w:after="0" w:line="240" w:lineRule="auto"/>
        <w:ind w:firstLine="709"/>
        <w:jc w:val="center"/>
        <w:rPr>
          <w:rFonts w:ascii="Times New Roman" w:hAnsi="Times New Roman"/>
          <w:b/>
          <w:bCs/>
          <w:sz w:val="24"/>
          <w:szCs w:val="24"/>
        </w:rPr>
      </w:pPr>
    </w:p>
    <w:p w:rsidR="009D5911" w:rsidRDefault="009D5911" w:rsidP="009D5911">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820669" w:rsidRPr="000552A9" w:rsidRDefault="00820669" w:rsidP="009D5911">
      <w:pPr>
        <w:spacing w:after="0" w:line="240" w:lineRule="auto"/>
        <w:ind w:firstLine="709"/>
        <w:jc w:val="center"/>
        <w:rPr>
          <w:rFonts w:ascii="Times New Roman" w:hAnsi="Times New Roman"/>
          <w:sz w:val="24"/>
          <w:szCs w:val="24"/>
        </w:rPr>
      </w:pP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D5911" w:rsidRPr="000552A9" w:rsidRDefault="009D5911" w:rsidP="009D5911">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D5911" w:rsidRPr="000552A9" w:rsidRDefault="009D5911" w:rsidP="009D5911">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D5911" w:rsidRPr="000552A9" w:rsidRDefault="009D5911" w:rsidP="009D5911">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D5911" w:rsidRPr="000552A9" w:rsidRDefault="009D5911" w:rsidP="009D5911">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2.4. Программа коррекционно-развивающей работы </w:t>
      </w:r>
    </w:p>
    <w:p w:rsidR="00A06FA0" w:rsidRDefault="00A06FA0" w:rsidP="00A06FA0">
      <w:pPr>
        <w:spacing w:after="0" w:line="240" w:lineRule="auto"/>
        <w:jc w:val="both"/>
        <w:rPr>
          <w:rFonts w:ascii="Times New Roman" w:hAnsi="Times New Roman"/>
          <w:sz w:val="24"/>
          <w:szCs w:val="24"/>
        </w:rPr>
      </w:pPr>
    </w:p>
    <w:p w:rsidR="00A06FA0" w:rsidRPr="007C706F" w:rsidRDefault="00A06FA0" w:rsidP="00A06FA0">
      <w:pPr>
        <w:spacing w:after="0" w:line="240" w:lineRule="auto"/>
        <w:jc w:val="both"/>
        <w:rPr>
          <w:rFonts w:ascii="Times New Roman" w:hAnsi="Times New Roman"/>
          <w:i/>
          <w:iCs/>
          <w:sz w:val="24"/>
          <w:szCs w:val="24"/>
        </w:rPr>
      </w:pPr>
      <w:r w:rsidRPr="007C706F">
        <w:rPr>
          <w:rFonts w:ascii="Times New Roman" w:hAnsi="Times New Roman"/>
          <w:i/>
          <w:iCs/>
          <w:sz w:val="24"/>
          <w:szCs w:val="24"/>
        </w:rPr>
        <w:t>Раздел</w:t>
      </w:r>
      <w:r>
        <w:rPr>
          <w:rFonts w:ascii="Times New Roman" w:hAnsi="Times New Roman"/>
          <w:i/>
          <w:iCs/>
          <w:sz w:val="24"/>
          <w:szCs w:val="24"/>
        </w:rPr>
        <w:t xml:space="preserve"> обновляется и дорабатывается. </w:t>
      </w:r>
    </w:p>
    <w:p w:rsidR="00A06FA0" w:rsidRDefault="00A06FA0" w:rsidP="00A06FA0">
      <w:pPr>
        <w:spacing w:after="0" w:line="240" w:lineRule="auto"/>
        <w:ind w:firstLine="709"/>
        <w:jc w:val="both"/>
        <w:rPr>
          <w:rFonts w:ascii="Times New Roman" w:hAnsi="Times New Roman"/>
          <w:sz w:val="24"/>
          <w:szCs w:val="24"/>
        </w:rPr>
      </w:pPr>
    </w:p>
    <w:p w:rsidR="00A06FA0" w:rsidRDefault="00A06FA0" w:rsidP="00A06FA0">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A06FA0" w:rsidRDefault="00A06FA0" w:rsidP="00A06FA0">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A06FA0" w:rsidRPr="00E7552E"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A06FA0" w:rsidRPr="00212E9A" w:rsidRDefault="00A06FA0" w:rsidP="00A06FA0">
      <w:pPr>
        <w:pStyle w:val="afe"/>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A06FA0" w:rsidRPr="00E7552E" w:rsidRDefault="00A06FA0" w:rsidP="00A06FA0">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A06FA0" w:rsidRPr="00E7552E" w:rsidRDefault="00A06FA0" w:rsidP="00A06FA0">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lastRenderedPageBreak/>
        <w:t>своевременное выявление детей с трудностями адаптации, обусловленными различными причинами;</w:t>
      </w:r>
    </w:p>
    <w:p w:rsidR="00A06FA0" w:rsidRPr="00E7552E" w:rsidRDefault="00A06FA0" w:rsidP="00A06FA0">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A06FA0" w:rsidRPr="00E7552E" w:rsidRDefault="00A06FA0" w:rsidP="00A06FA0">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A06FA0" w:rsidRPr="0032423F" w:rsidRDefault="00A06FA0" w:rsidP="00A06FA0">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A06FA0" w:rsidRDefault="00A06FA0" w:rsidP="00A06FA0">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A06FA0" w:rsidRDefault="00A06FA0" w:rsidP="00A06FA0">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A06FA0" w:rsidRDefault="00A06FA0" w:rsidP="00A06FA0">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A06FA0" w:rsidRDefault="00A06FA0" w:rsidP="00A06FA0">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A06FA0" w:rsidRDefault="00A06FA0" w:rsidP="00A06FA0">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A06FA0" w:rsidRDefault="00A06FA0" w:rsidP="00A06FA0">
      <w:pPr>
        <w:spacing w:after="0" w:line="240" w:lineRule="auto"/>
        <w:ind w:firstLine="567"/>
        <w:jc w:val="center"/>
        <w:rPr>
          <w:rFonts w:ascii="Times New Roman" w:hAnsi="Times New Roman"/>
          <w:b/>
          <w:bCs/>
          <w:i/>
          <w:sz w:val="24"/>
          <w:szCs w:val="24"/>
        </w:rPr>
      </w:pPr>
    </w:p>
    <w:p w:rsidR="00A06FA0" w:rsidRPr="00E7552E" w:rsidRDefault="00A06FA0" w:rsidP="00A06FA0">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A06FA0" w:rsidRPr="00E7552E" w:rsidRDefault="00A06FA0" w:rsidP="00A06FA0">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A06FA0" w:rsidRDefault="00A06FA0" w:rsidP="00A06FA0">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A06FA0" w:rsidRPr="00E7552E" w:rsidRDefault="00A06FA0" w:rsidP="00A06FA0">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A06FA0" w:rsidRDefault="00A06FA0" w:rsidP="00A06FA0">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A06FA0" w:rsidRPr="009F3096" w:rsidRDefault="00A06FA0" w:rsidP="00A06FA0">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A06FA0" w:rsidRPr="003B70AA" w:rsidRDefault="00A06FA0" w:rsidP="00A06FA0">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A06FA0" w:rsidRPr="00E7552E" w:rsidRDefault="00A06FA0" w:rsidP="00A06FA0">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A06FA0" w:rsidRDefault="00A06FA0" w:rsidP="00A06FA0">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A06FA0" w:rsidRPr="00E7552E" w:rsidRDefault="00A06FA0" w:rsidP="00A06FA0">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A06FA0" w:rsidRDefault="00A06FA0" w:rsidP="00A06FA0">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A06FA0" w:rsidRDefault="00A06FA0" w:rsidP="00A06FA0">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820669" w:rsidRDefault="00820669" w:rsidP="00A06FA0">
      <w:pPr>
        <w:spacing w:after="0"/>
        <w:ind w:firstLine="567"/>
        <w:jc w:val="center"/>
        <w:rPr>
          <w:rFonts w:ascii="Times New Roman" w:hAnsi="Times New Roman"/>
          <w:b/>
          <w:i/>
          <w:sz w:val="24"/>
          <w:szCs w:val="24"/>
        </w:rPr>
      </w:pPr>
    </w:p>
    <w:p w:rsidR="00A06FA0" w:rsidRPr="00E7552E" w:rsidRDefault="00A06FA0" w:rsidP="00A06FA0">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A06FA0" w:rsidRPr="003B70AA" w:rsidRDefault="00A06FA0" w:rsidP="00A06FA0">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A06FA0" w:rsidRPr="003B70AA" w:rsidRDefault="00A06FA0" w:rsidP="00A06FA0">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0000179E" w:rsidRPr="0000179E">
        <w:rPr>
          <w:rFonts w:ascii="Times New Roman" w:hAnsi="Times New Roman"/>
          <w:sz w:val="24"/>
          <w:szCs w:val="24"/>
        </w:rPr>
        <w:t>разных нозологических</w:t>
      </w:r>
      <w:r w:rsidRPr="0000179E">
        <w:rPr>
          <w:rFonts w:ascii="Times New Roman" w:hAnsi="Times New Roman"/>
          <w:sz w:val="24"/>
          <w:szCs w:val="24"/>
        </w:rPr>
        <w:t xml:space="preserve">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A06FA0" w:rsidRPr="00A77B12" w:rsidRDefault="00A06FA0" w:rsidP="00A06FA0">
      <w:pPr>
        <w:spacing w:after="0"/>
        <w:ind w:firstLine="567"/>
        <w:jc w:val="both"/>
        <w:rPr>
          <w:rFonts w:ascii="Times New Roman" w:hAnsi="Times New Roman"/>
          <w:sz w:val="24"/>
          <w:szCs w:val="24"/>
        </w:rPr>
      </w:pPr>
      <w:r w:rsidRPr="00A77B12">
        <w:rPr>
          <w:rFonts w:ascii="Times New Roman" w:hAnsi="Times New Roman"/>
          <w:sz w:val="24"/>
          <w:szCs w:val="24"/>
          <w:highlight w:val="yellow"/>
        </w:rPr>
        <w:t xml:space="preserve"> </w:t>
      </w:r>
    </w:p>
    <w:p w:rsidR="00A06FA0" w:rsidRPr="00E7552E" w:rsidRDefault="00A06FA0" w:rsidP="00A06FA0">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sidR="0018106A">
        <w:rPr>
          <w:rFonts w:ascii="Times New Roman" w:hAnsi="Times New Roman"/>
          <w:b/>
          <w:i/>
          <w:sz w:val="24"/>
          <w:szCs w:val="24"/>
        </w:rPr>
        <w:t>целевых групп</w:t>
      </w:r>
    </w:p>
    <w:p w:rsidR="00820669" w:rsidRDefault="00820669" w:rsidP="00A06FA0">
      <w:pPr>
        <w:spacing w:after="0" w:line="240" w:lineRule="auto"/>
        <w:ind w:firstLine="567"/>
        <w:jc w:val="center"/>
        <w:rPr>
          <w:rFonts w:ascii="Times New Roman" w:hAnsi="Times New Roman"/>
          <w:b/>
          <w:i/>
          <w:sz w:val="24"/>
          <w:szCs w:val="24"/>
        </w:rPr>
      </w:pPr>
    </w:p>
    <w:p w:rsidR="00A06FA0" w:rsidRPr="00E7552E" w:rsidRDefault="00A06FA0" w:rsidP="00A06FA0">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A06FA0" w:rsidRPr="0032423F" w:rsidRDefault="00A06FA0" w:rsidP="00A06FA0">
      <w:pPr>
        <w:spacing w:after="0" w:line="240" w:lineRule="auto"/>
        <w:ind w:firstLine="567"/>
        <w:jc w:val="both"/>
        <w:rPr>
          <w:rFonts w:ascii="Times New Roman" w:hAnsi="Times New Roman"/>
          <w:b/>
          <w:i/>
          <w:sz w:val="24"/>
          <w:szCs w:val="24"/>
        </w:rPr>
      </w:pPr>
    </w:p>
    <w:p w:rsidR="00A06FA0" w:rsidRPr="00E7552E" w:rsidRDefault="00A06FA0" w:rsidP="00A06FA0">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lastRenderedPageBreak/>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A06FA0" w:rsidRPr="003B70AA" w:rsidRDefault="00A06FA0" w:rsidP="00A06FA0">
      <w:pPr>
        <w:spacing w:after="0" w:line="240" w:lineRule="auto"/>
        <w:ind w:firstLine="567"/>
        <w:jc w:val="both"/>
        <w:rPr>
          <w:rFonts w:ascii="Times New Roman" w:hAnsi="Times New Roman"/>
          <w:sz w:val="24"/>
          <w:szCs w:val="24"/>
        </w:rPr>
      </w:pPr>
    </w:p>
    <w:p w:rsidR="00A06FA0" w:rsidRPr="00E7552E" w:rsidRDefault="00A06FA0" w:rsidP="00A06FA0">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A06FA0" w:rsidRPr="003B70AA" w:rsidRDefault="00A06FA0" w:rsidP="00A06FA0">
      <w:pPr>
        <w:spacing w:after="0" w:line="240" w:lineRule="auto"/>
        <w:ind w:firstLine="567"/>
        <w:jc w:val="both"/>
        <w:rPr>
          <w:rFonts w:ascii="Times New Roman" w:hAnsi="Times New Roman"/>
          <w:i/>
          <w:sz w:val="24"/>
          <w:szCs w:val="24"/>
        </w:rPr>
      </w:pPr>
    </w:p>
    <w:p w:rsidR="00A06FA0" w:rsidRPr="00E7552E" w:rsidRDefault="00A06FA0" w:rsidP="00A06FA0">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A06FA0" w:rsidRDefault="00A06FA0" w:rsidP="00A06FA0">
      <w:pPr>
        <w:spacing w:after="0" w:line="240" w:lineRule="auto"/>
        <w:ind w:firstLine="567"/>
        <w:jc w:val="both"/>
        <w:rPr>
          <w:rFonts w:ascii="Times New Roman" w:hAnsi="Times New Roman"/>
          <w:b/>
          <w:i/>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A06FA0" w:rsidRPr="0035540D" w:rsidRDefault="00A06FA0" w:rsidP="00A06FA0">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A06FA0" w:rsidRPr="0035540D" w:rsidRDefault="00A06FA0" w:rsidP="00A06FA0">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A06FA0" w:rsidRPr="0035540D" w:rsidRDefault="00A06FA0" w:rsidP="00A06FA0">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A06FA0" w:rsidRDefault="00A06FA0" w:rsidP="00A06FA0">
      <w:pPr>
        <w:spacing w:after="0" w:line="240" w:lineRule="auto"/>
        <w:ind w:firstLine="709"/>
        <w:jc w:val="both"/>
        <w:rPr>
          <w:rFonts w:ascii="Times New Roman" w:hAnsi="Times New Roman"/>
          <w:sz w:val="24"/>
          <w:szCs w:val="24"/>
        </w:rPr>
      </w:pPr>
      <w:r w:rsidRPr="0035540D">
        <w:rPr>
          <w:rFonts w:ascii="Times New Roman" w:hAnsi="Times New Roman"/>
          <w:sz w:val="24"/>
          <w:szCs w:val="24"/>
        </w:rPr>
        <w:lastRenderedPageBreak/>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3.2.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sidR="00820669">
        <w:rPr>
          <w:rFonts w:ascii="Times New Roman" w:hAnsi="Times New Roman"/>
          <w:sz w:val="24"/>
          <w:szCs w:val="24"/>
        </w:rPr>
        <w:t xml:space="preserve"> февраля </w:t>
      </w:r>
      <w:r w:rsidRPr="000552A9">
        <w:rPr>
          <w:rFonts w:ascii="Times New Roman" w:hAnsi="Times New Roman"/>
          <w:sz w:val="24"/>
          <w:szCs w:val="24"/>
        </w:rPr>
        <w:t>2022</w:t>
      </w:r>
      <w:r w:rsidR="00820669">
        <w:rPr>
          <w:rFonts w:ascii="Times New Roman" w:hAnsi="Times New Roman"/>
          <w:sz w:val="24"/>
          <w:szCs w:val="24"/>
        </w:rPr>
        <w:t xml:space="preserve"> г.</w:t>
      </w:r>
      <w:r w:rsidRPr="000552A9">
        <w:rPr>
          <w:rFonts w:ascii="Times New Roman" w:hAnsi="Times New Roman"/>
          <w:sz w:val="24"/>
          <w:szCs w:val="24"/>
        </w:rPr>
        <w:t xml:space="preserve"> </w:t>
      </w:r>
      <w:r w:rsidR="00820669">
        <w:rPr>
          <w:rFonts w:ascii="Times New Roman" w:hAnsi="Times New Roman"/>
          <w:sz w:val="24"/>
          <w:szCs w:val="24"/>
        </w:rPr>
        <w:br/>
      </w:r>
      <w:r w:rsidRPr="000552A9">
        <w:rPr>
          <w:rFonts w:ascii="Times New Roman" w:hAnsi="Times New Roman"/>
          <w:sz w:val="24"/>
          <w:szCs w:val="24"/>
        </w:rPr>
        <w:t>№ 225.</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sidR="00820669">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sidR="00820669">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sidR="00820669">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w:t>
      </w:r>
      <w:r w:rsidRPr="000552A9">
        <w:rPr>
          <w:rFonts w:ascii="Times New Roman" w:hAnsi="Times New Roman"/>
          <w:sz w:val="24"/>
          <w:szCs w:val="24"/>
        </w:rPr>
        <w:lastRenderedPageBreak/>
        <w:t>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A06FA0" w:rsidRPr="000552A9" w:rsidRDefault="00A06FA0" w:rsidP="00A06FA0">
      <w:pPr>
        <w:spacing w:after="0" w:line="240" w:lineRule="auto"/>
        <w:jc w:val="both"/>
        <w:rPr>
          <w:rFonts w:ascii="Times New Roman" w:hAnsi="Times New Roman"/>
          <w:sz w:val="24"/>
          <w:szCs w:val="24"/>
        </w:rPr>
      </w:pPr>
    </w:p>
    <w:p w:rsidR="00A06FA0" w:rsidRPr="000552A9" w:rsidRDefault="00A06FA0" w:rsidP="00A06FA0">
      <w:pPr>
        <w:spacing w:after="0" w:line="240" w:lineRule="auto"/>
        <w:jc w:val="both"/>
        <w:rPr>
          <w:rFonts w:ascii="Times New Roman" w:hAnsi="Times New Roman"/>
          <w:b/>
          <w:sz w:val="24"/>
          <w:szCs w:val="24"/>
        </w:rPr>
      </w:pPr>
      <w:r w:rsidRPr="000552A9">
        <w:rPr>
          <w:rFonts w:ascii="Times New Roman" w:hAnsi="Times New Roman"/>
          <w:b/>
          <w:sz w:val="24"/>
          <w:szCs w:val="24"/>
        </w:rPr>
        <w:t>3.3. Примерный режим и распорядок дня в дошкольных группах</w:t>
      </w:r>
    </w:p>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A06FA0" w:rsidRPr="000552A9" w:rsidRDefault="00A06FA0" w:rsidP="00A06FA0">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w:t>
      </w:r>
      <w:r w:rsidR="004F7C4E">
        <w:rPr>
          <w:rFonts w:ascii="Times New Roman" w:hAnsi="Times New Roman"/>
          <w:sz w:val="24"/>
          <w:szCs w:val="24"/>
        </w:rPr>
        <w:t>(зарегистрировано Министерством юстиции Российской Федерации</w:t>
      </w:r>
      <w:r w:rsidR="004F7C4E" w:rsidRPr="00DD191D">
        <w:t xml:space="preserve"> </w:t>
      </w:r>
      <w:r w:rsidR="004F7C4E" w:rsidRPr="00DD191D">
        <w:rPr>
          <w:rFonts w:ascii="Times New Roman" w:hAnsi="Times New Roman"/>
          <w:sz w:val="24"/>
          <w:szCs w:val="24"/>
        </w:rPr>
        <w:t>29</w:t>
      </w:r>
      <w:r w:rsidR="004F7C4E">
        <w:rPr>
          <w:rFonts w:ascii="Times New Roman" w:hAnsi="Times New Roman"/>
          <w:sz w:val="24"/>
          <w:szCs w:val="24"/>
        </w:rPr>
        <w:t xml:space="preserve"> января </w:t>
      </w:r>
      <w:r w:rsidR="004F7C4E" w:rsidRPr="00DD191D">
        <w:rPr>
          <w:rFonts w:ascii="Times New Roman" w:hAnsi="Times New Roman"/>
          <w:sz w:val="24"/>
          <w:szCs w:val="24"/>
        </w:rPr>
        <w:t>2021</w:t>
      </w:r>
      <w:r w:rsidR="004F7C4E">
        <w:rPr>
          <w:rFonts w:ascii="Times New Roman" w:hAnsi="Times New Roman"/>
          <w:sz w:val="24"/>
          <w:szCs w:val="24"/>
        </w:rPr>
        <w:t xml:space="preserve"> г., регистрационный</w:t>
      </w:r>
      <w:r w:rsidR="004F7C4E" w:rsidRPr="00DD191D">
        <w:rPr>
          <w:rFonts w:ascii="Times New Roman" w:hAnsi="Times New Roman"/>
          <w:sz w:val="24"/>
          <w:szCs w:val="24"/>
        </w:rPr>
        <w:t xml:space="preserve"> </w:t>
      </w:r>
      <w:r w:rsidR="004F7C4E">
        <w:rPr>
          <w:rFonts w:ascii="Times New Roman" w:hAnsi="Times New Roman"/>
          <w:sz w:val="24"/>
          <w:szCs w:val="24"/>
        </w:rPr>
        <w:t>№</w:t>
      </w:r>
      <w:r w:rsidR="004F7C4E" w:rsidRPr="00DD191D">
        <w:rPr>
          <w:rFonts w:ascii="Times New Roman" w:hAnsi="Times New Roman"/>
          <w:sz w:val="24"/>
          <w:szCs w:val="24"/>
        </w:rPr>
        <w:t xml:space="preserve"> 62296</w:t>
      </w:r>
      <w:r w:rsidR="004F7C4E">
        <w:rPr>
          <w:rFonts w:ascii="Times New Roman" w:hAnsi="Times New Roman"/>
          <w:sz w:val="24"/>
          <w:szCs w:val="24"/>
        </w:rPr>
        <w:t>), действующим до 1 марта 2027 г.</w:t>
      </w:r>
      <w:r w:rsidR="004F7C4E" w:rsidRPr="000552A9">
        <w:rPr>
          <w:rFonts w:ascii="Times New Roman" w:hAnsi="Times New Roman"/>
          <w:sz w:val="24"/>
          <w:szCs w:val="24"/>
        </w:rPr>
        <w:t xml:space="preserve"> </w:t>
      </w:r>
      <w:r w:rsidRPr="000552A9">
        <w:rPr>
          <w:rFonts w:ascii="Times New Roman" w:hAnsi="Times New Roman"/>
          <w:sz w:val="24"/>
          <w:szCs w:val="24"/>
        </w:rPr>
        <w:t xml:space="preserve">(далее – Гигиенические нормативы), и Санитарными правилами СП 2.4.3648-20 </w:t>
      </w:r>
      <w:r w:rsidRPr="000552A9">
        <w:rPr>
          <w:rFonts w:ascii="Times New Roman" w:hAnsi="Times New Roman"/>
          <w:sz w:val="24"/>
          <w:szCs w:val="24"/>
        </w:rPr>
        <w:lastRenderedPageBreak/>
        <w:t xml:space="preserve">«Санитарно-эпидемиологические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 xml:space="preserve">Согласно </w:t>
      </w:r>
      <w:r w:rsidR="004F7C4E">
        <w:rPr>
          <w:rFonts w:ascii="Times New Roman" w:hAnsi="Times New Roman"/>
          <w:sz w:val="24"/>
          <w:szCs w:val="24"/>
        </w:rPr>
        <w:t xml:space="preserve">пункту 185 </w:t>
      </w:r>
      <w:r>
        <w:rPr>
          <w:rFonts w:ascii="Times New Roman" w:hAnsi="Times New Roman"/>
          <w:sz w:val="24"/>
          <w:szCs w:val="24"/>
        </w:rPr>
        <w:t>Гигиенически</w:t>
      </w:r>
      <w:r w:rsidR="004F7C4E">
        <w:rPr>
          <w:rFonts w:ascii="Times New Roman" w:hAnsi="Times New Roman"/>
          <w:sz w:val="24"/>
          <w:szCs w:val="24"/>
        </w:rPr>
        <w:t>х</w:t>
      </w:r>
      <w:r>
        <w:rPr>
          <w:rFonts w:ascii="Times New Roman" w:hAnsi="Times New Roman"/>
          <w:sz w:val="24"/>
          <w:szCs w:val="24"/>
        </w:rPr>
        <w:t xml:space="preserve"> норматив</w:t>
      </w:r>
      <w:r w:rsidR="004F7C4E">
        <w:rPr>
          <w:rFonts w:ascii="Times New Roman" w:hAnsi="Times New Roman"/>
          <w:sz w:val="24"/>
          <w:szCs w:val="24"/>
        </w:rPr>
        <w:t>ов</w:t>
      </w:r>
      <w:r>
        <w:rPr>
          <w:rFonts w:ascii="Times New Roman" w:hAnsi="Times New Roman"/>
          <w:sz w:val="24"/>
          <w:szCs w:val="24"/>
        </w:rPr>
        <w:t xml:space="preserve">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0552A9">
        <w:rPr>
          <w:rFonts w:ascii="Times New Roman" w:hAnsi="Times New Roman"/>
          <w:sz w:val="24"/>
          <w:szCs w:val="24"/>
        </w:rPr>
        <w:t xml:space="preserve"> </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A06FA0" w:rsidRPr="000552A9" w:rsidRDefault="00A06FA0" w:rsidP="00A06FA0">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w:t>
      </w:r>
      <w:r w:rsidR="004F7C4E">
        <w:rPr>
          <w:rFonts w:ascii="Times New Roman" w:hAnsi="Times New Roman"/>
          <w:sz w:val="24"/>
          <w:szCs w:val="24"/>
        </w:rPr>
        <w:t xml:space="preserve">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A06FA0" w:rsidRDefault="00A06FA0" w:rsidP="00A06FA0">
      <w:pPr>
        <w:spacing w:after="0" w:line="240" w:lineRule="auto"/>
        <w:ind w:firstLine="709"/>
        <w:jc w:val="both"/>
        <w:rPr>
          <w:rFonts w:ascii="Times New Roman" w:hAnsi="Times New Roman"/>
          <w:b/>
          <w:sz w:val="24"/>
          <w:szCs w:val="24"/>
        </w:rPr>
      </w:pPr>
    </w:p>
    <w:p w:rsidR="00A06FA0" w:rsidRPr="000552A9" w:rsidRDefault="00A06FA0" w:rsidP="00A06FA0">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4474"/>
        <w:gridCol w:w="2448"/>
        <w:gridCol w:w="3039"/>
      </w:tblGrid>
      <w:tr w:rsidR="00A06FA0" w:rsidRPr="000552A9" w:rsidTr="001218FB">
        <w:trPr>
          <w:trHeight w:val="490"/>
        </w:trPr>
        <w:tc>
          <w:tcPr>
            <w:tcW w:w="4474" w:type="dxa"/>
            <w:shd w:val="clear" w:color="auto" w:fill="D9D9D9"/>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A06FA0" w:rsidRPr="000552A9" w:rsidTr="001218FB">
        <w:trPr>
          <w:trHeight w:val="359"/>
        </w:trPr>
        <w:tc>
          <w:tcPr>
            <w:tcW w:w="9960" w:type="dxa"/>
            <w:gridSpan w:val="3"/>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A06FA0" w:rsidRPr="000552A9" w:rsidTr="001218FB">
        <w:trPr>
          <w:trHeight w:val="490"/>
        </w:trPr>
        <w:tc>
          <w:tcPr>
            <w:tcW w:w="4474"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A06FA0" w:rsidRPr="000552A9" w:rsidTr="001218FB">
        <w:trPr>
          <w:trHeight w:val="490"/>
        </w:trPr>
        <w:tc>
          <w:tcPr>
            <w:tcW w:w="4474"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A06FA0" w:rsidRPr="000552A9" w:rsidTr="001218FB">
        <w:trPr>
          <w:trHeight w:val="1281"/>
        </w:trPr>
        <w:tc>
          <w:tcPr>
            <w:tcW w:w="4474"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A06FA0" w:rsidRPr="000552A9" w:rsidTr="001218FB">
        <w:trPr>
          <w:trHeight w:val="3559"/>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A06FA0" w:rsidRPr="000552A9" w:rsidRDefault="00A06FA0" w:rsidP="001218FB">
            <w:pPr>
              <w:spacing w:after="0" w:line="240" w:lineRule="auto"/>
              <w:jc w:val="center"/>
              <w:rPr>
                <w:rFonts w:ascii="Times New Roman" w:hAnsi="Times New Roman"/>
                <w:sz w:val="24"/>
                <w:szCs w:val="24"/>
              </w:rPr>
            </w:pPr>
          </w:p>
          <w:p w:rsidR="00A06FA0" w:rsidRPr="000552A9" w:rsidRDefault="00A06FA0" w:rsidP="001218FB">
            <w:pPr>
              <w:spacing w:after="0" w:line="240" w:lineRule="auto"/>
              <w:jc w:val="center"/>
              <w:rPr>
                <w:rFonts w:ascii="Times New Roman" w:hAnsi="Times New Roman"/>
                <w:sz w:val="24"/>
                <w:szCs w:val="24"/>
              </w:rPr>
            </w:pPr>
          </w:p>
          <w:p w:rsidR="00A06FA0" w:rsidRPr="000552A9" w:rsidRDefault="00A06FA0" w:rsidP="001218FB">
            <w:pPr>
              <w:spacing w:after="0" w:line="240" w:lineRule="auto"/>
              <w:jc w:val="center"/>
              <w:rPr>
                <w:rFonts w:ascii="Times New Roman" w:hAnsi="Times New Roman"/>
                <w:sz w:val="24"/>
                <w:szCs w:val="24"/>
              </w:rPr>
            </w:pP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A06FA0" w:rsidRDefault="00A06FA0" w:rsidP="001218FB">
            <w:pPr>
              <w:spacing w:after="0" w:line="240" w:lineRule="auto"/>
              <w:jc w:val="center"/>
              <w:rPr>
                <w:rFonts w:ascii="Times New Roman" w:hAnsi="Times New Roman"/>
                <w:sz w:val="24"/>
                <w:szCs w:val="24"/>
              </w:rPr>
            </w:pP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A06FA0" w:rsidRPr="000552A9" w:rsidTr="001218FB">
        <w:trPr>
          <w:trHeight w:val="769"/>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перерывов между занятиями,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A06FA0" w:rsidRPr="000552A9" w:rsidTr="001218FB">
        <w:trPr>
          <w:trHeight w:val="769"/>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lastRenderedPageBreak/>
              <w:t xml:space="preserve">Перерыв во время занятий для гимнастики, не менее </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A06FA0" w:rsidRPr="000552A9" w:rsidTr="001218FB">
        <w:trPr>
          <w:trHeight w:val="373"/>
        </w:trPr>
        <w:tc>
          <w:tcPr>
            <w:tcW w:w="9960" w:type="dxa"/>
            <w:gridSpan w:val="3"/>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A06FA0" w:rsidRPr="000552A9" w:rsidTr="001218FB">
        <w:trPr>
          <w:trHeight w:val="664"/>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12 часов</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11 часов</w:t>
            </w:r>
          </w:p>
        </w:tc>
      </w:tr>
      <w:tr w:rsidR="00A06FA0" w:rsidRPr="000552A9" w:rsidTr="001218FB">
        <w:trPr>
          <w:trHeight w:val="619"/>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3 часа</w:t>
            </w:r>
          </w:p>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2,5 часа</w:t>
            </w:r>
          </w:p>
        </w:tc>
      </w:tr>
      <w:tr w:rsidR="00A06FA0" w:rsidRPr="000552A9" w:rsidTr="001218FB">
        <w:trPr>
          <w:trHeight w:val="361"/>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3 часа в день</w:t>
            </w:r>
          </w:p>
        </w:tc>
      </w:tr>
      <w:tr w:rsidR="00A06FA0" w:rsidRPr="000552A9" w:rsidTr="001218FB">
        <w:trPr>
          <w:trHeight w:val="639"/>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 часа в день</w:t>
            </w:r>
          </w:p>
        </w:tc>
      </w:tr>
      <w:tr w:rsidR="00A06FA0" w:rsidRPr="000552A9" w:rsidTr="001218FB">
        <w:trPr>
          <w:trHeight w:val="353"/>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7 ч 00 мин</w:t>
            </w:r>
          </w:p>
        </w:tc>
      </w:tr>
      <w:tr w:rsidR="00A06FA0" w:rsidRPr="000552A9" w:rsidTr="001218FB">
        <w:trPr>
          <w:trHeight w:val="658"/>
        </w:trPr>
        <w:tc>
          <w:tcPr>
            <w:tcW w:w="447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до 7 лет</w:t>
            </w:r>
          </w:p>
        </w:tc>
        <w:tc>
          <w:tcPr>
            <w:tcW w:w="3039" w:type="dxa"/>
            <w:tcMar>
              <w:top w:w="100" w:type="dxa"/>
              <w:left w:w="100" w:type="dxa"/>
              <w:bottom w:w="100" w:type="dxa"/>
              <w:right w:w="100" w:type="dxa"/>
            </w:tcMar>
          </w:tcPr>
          <w:p w:rsidR="00A06FA0" w:rsidRPr="000552A9" w:rsidRDefault="00A06FA0" w:rsidP="001218FB">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bl>
    <w:p w:rsidR="00A06FA0" w:rsidRPr="000552A9" w:rsidRDefault="00A06FA0" w:rsidP="00A06FA0">
      <w:pPr>
        <w:spacing w:after="0" w:line="240" w:lineRule="auto"/>
        <w:ind w:firstLine="709"/>
        <w:jc w:val="both"/>
        <w:rPr>
          <w:rFonts w:ascii="Times New Roman" w:hAnsi="Times New Roman"/>
          <w:sz w:val="24"/>
          <w:szCs w:val="24"/>
        </w:rPr>
      </w:pP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Федеральной п</w:t>
      </w:r>
      <w:r w:rsidRPr="000552A9">
        <w:rPr>
          <w:rFonts w:ascii="Times New Roman" w:hAnsi="Times New Roman"/>
          <w:sz w:val="24"/>
          <w:szCs w:val="24"/>
        </w:rPr>
        <w:t>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w:t>
      </w:r>
      <w:r>
        <w:rPr>
          <w:rFonts w:ascii="Times New Roman" w:hAnsi="Times New Roman"/>
          <w:sz w:val="24"/>
          <w:szCs w:val="24"/>
        </w:rPr>
        <w:t>х</w:t>
      </w:r>
      <w:r w:rsidRPr="000552A9">
        <w:rPr>
          <w:rFonts w:ascii="Times New Roman" w:hAnsi="Times New Roman"/>
          <w:sz w:val="24"/>
          <w:szCs w:val="24"/>
        </w:rPr>
        <w:t xml:space="preserve"> требований и показателей организации образовательного процесса.</w:t>
      </w:r>
    </w:p>
    <w:p w:rsidR="00A06FA0" w:rsidRPr="000552A9" w:rsidRDefault="00A06FA0" w:rsidP="00A06FA0">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1493"/>
        <w:gridCol w:w="1665"/>
        <w:gridCol w:w="1544"/>
        <w:gridCol w:w="1973"/>
        <w:gridCol w:w="1647"/>
        <w:gridCol w:w="1802"/>
      </w:tblGrid>
      <w:tr w:rsidR="00A06FA0" w:rsidRPr="000552A9" w:rsidTr="001218FB">
        <w:trPr>
          <w:trHeight w:val="474"/>
        </w:trPr>
        <w:tc>
          <w:tcPr>
            <w:tcW w:w="1493" w:type="dxa"/>
            <w:vMerge w:val="restart"/>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 xml:space="preserve"> </w:t>
            </w:r>
          </w:p>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Дневной сон</w:t>
            </w:r>
          </w:p>
        </w:tc>
      </w:tr>
      <w:tr w:rsidR="00A06FA0" w:rsidRPr="000552A9" w:rsidTr="001218FB">
        <w:trPr>
          <w:trHeight w:val="973"/>
        </w:trPr>
        <w:tc>
          <w:tcPr>
            <w:tcW w:w="1493" w:type="dxa"/>
            <w:vMerge/>
            <w:tcMar>
              <w:top w:w="100" w:type="dxa"/>
              <w:left w:w="100" w:type="dxa"/>
              <w:bottom w:w="100" w:type="dxa"/>
              <w:right w:w="100" w:type="dxa"/>
            </w:tcMar>
          </w:tcPr>
          <w:p w:rsidR="00A06FA0" w:rsidRPr="000552A9" w:rsidRDefault="00A06FA0" w:rsidP="001218FB">
            <w:pPr>
              <w:widowControl w:val="0"/>
              <w:spacing w:after="0" w:line="240" w:lineRule="auto"/>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интервал</w:t>
            </w:r>
          </w:p>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час.</w:t>
            </w:r>
          </w:p>
        </w:tc>
      </w:tr>
      <w:tr w:rsidR="00A06FA0" w:rsidRPr="000552A9" w:rsidTr="001218FB">
        <w:trPr>
          <w:trHeight w:val="504"/>
        </w:trPr>
        <w:tc>
          <w:tcPr>
            <w:tcW w:w="149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1–3</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7</w:t>
            </w:r>
          </w:p>
        </w:tc>
        <w:tc>
          <w:tcPr>
            <w:tcW w:w="154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3</w:t>
            </w:r>
          </w:p>
        </w:tc>
        <w:tc>
          <w:tcPr>
            <w:tcW w:w="197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1-1,5</w:t>
            </w:r>
          </w:p>
        </w:tc>
        <w:tc>
          <w:tcPr>
            <w:tcW w:w="1647"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4</w:t>
            </w:r>
          </w:p>
        </w:tc>
        <w:tc>
          <w:tcPr>
            <w:tcW w:w="1802"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1,5-2</w:t>
            </w:r>
          </w:p>
        </w:tc>
      </w:tr>
      <w:tr w:rsidR="00A06FA0" w:rsidRPr="000552A9" w:rsidTr="001218FB">
        <w:trPr>
          <w:trHeight w:val="504"/>
        </w:trPr>
        <w:tc>
          <w:tcPr>
            <w:tcW w:w="149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3–6</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6</w:t>
            </w:r>
          </w:p>
        </w:tc>
        <w:tc>
          <w:tcPr>
            <w:tcW w:w="154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3,5</w:t>
            </w:r>
          </w:p>
        </w:tc>
        <w:tc>
          <w:tcPr>
            <w:tcW w:w="197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1,5-2</w:t>
            </w:r>
          </w:p>
        </w:tc>
        <w:tc>
          <w:tcPr>
            <w:tcW w:w="1647"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3-4</w:t>
            </w:r>
          </w:p>
        </w:tc>
        <w:tc>
          <w:tcPr>
            <w:tcW w:w="1802"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1,5-2</w:t>
            </w:r>
          </w:p>
        </w:tc>
      </w:tr>
      <w:tr w:rsidR="00A06FA0" w:rsidRPr="000552A9" w:rsidTr="001218FB">
        <w:trPr>
          <w:trHeight w:val="504"/>
        </w:trPr>
        <w:tc>
          <w:tcPr>
            <w:tcW w:w="149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6–9</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5</w:t>
            </w:r>
          </w:p>
        </w:tc>
        <w:tc>
          <w:tcPr>
            <w:tcW w:w="154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4</w:t>
            </w:r>
          </w:p>
        </w:tc>
        <w:tc>
          <w:tcPr>
            <w:tcW w:w="197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2-2,5</w:t>
            </w:r>
          </w:p>
        </w:tc>
        <w:tc>
          <w:tcPr>
            <w:tcW w:w="1647"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3</w:t>
            </w:r>
          </w:p>
        </w:tc>
        <w:tc>
          <w:tcPr>
            <w:tcW w:w="1802"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1,5-2</w:t>
            </w:r>
          </w:p>
        </w:tc>
      </w:tr>
      <w:tr w:rsidR="00A06FA0" w:rsidRPr="000552A9" w:rsidTr="001218FB">
        <w:trPr>
          <w:trHeight w:val="504"/>
        </w:trPr>
        <w:tc>
          <w:tcPr>
            <w:tcW w:w="149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9–12 мес.</w:t>
            </w:r>
          </w:p>
        </w:tc>
        <w:tc>
          <w:tcPr>
            <w:tcW w:w="1665"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4-5</w:t>
            </w:r>
          </w:p>
        </w:tc>
        <w:tc>
          <w:tcPr>
            <w:tcW w:w="1544"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4-4,5</w:t>
            </w:r>
          </w:p>
        </w:tc>
        <w:tc>
          <w:tcPr>
            <w:tcW w:w="1973"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2,5-3</w:t>
            </w:r>
          </w:p>
        </w:tc>
        <w:tc>
          <w:tcPr>
            <w:tcW w:w="1647"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2</w:t>
            </w:r>
          </w:p>
        </w:tc>
        <w:tc>
          <w:tcPr>
            <w:tcW w:w="1802" w:type="dxa"/>
            <w:tcMar>
              <w:top w:w="100" w:type="dxa"/>
              <w:left w:w="100" w:type="dxa"/>
              <w:bottom w:w="100" w:type="dxa"/>
              <w:right w:w="100" w:type="dxa"/>
            </w:tcMar>
          </w:tcPr>
          <w:p w:rsidR="00A06FA0" w:rsidRPr="000552A9" w:rsidRDefault="00A06FA0" w:rsidP="001218FB">
            <w:pPr>
              <w:spacing w:after="0" w:line="240" w:lineRule="auto"/>
              <w:rPr>
                <w:rFonts w:ascii="Times New Roman" w:hAnsi="Times New Roman"/>
                <w:sz w:val="24"/>
                <w:szCs w:val="24"/>
              </w:rPr>
            </w:pPr>
            <w:r w:rsidRPr="000552A9">
              <w:rPr>
                <w:rFonts w:ascii="Times New Roman" w:hAnsi="Times New Roman"/>
                <w:sz w:val="24"/>
                <w:szCs w:val="24"/>
              </w:rPr>
              <w:t>2-2,5</w:t>
            </w:r>
          </w:p>
        </w:tc>
      </w:tr>
    </w:tbl>
    <w:p w:rsidR="00A06FA0" w:rsidRDefault="00A06FA0" w:rsidP="00A06FA0">
      <w:pPr>
        <w:spacing w:after="0" w:line="240" w:lineRule="auto"/>
        <w:ind w:firstLine="709"/>
        <w:jc w:val="both"/>
        <w:rPr>
          <w:rFonts w:ascii="Times New Roman" w:hAnsi="Times New Roman"/>
          <w:b/>
          <w:sz w:val="24"/>
          <w:szCs w:val="24"/>
        </w:rPr>
      </w:pPr>
    </w:p>
    <w:p w:rsidR="00A06FA0" w:rsidRPr="000552A9" w:rsidRDefault="00A06FA0" w:rsidP="00A06FA0">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6073"/>
        <w:gridCol w:w="2057"/>
        <w:gridCol w:w="2041"/>
      </w:tblGrid>
      <w:tr w:rsidR="00A06FA0" w:rsidRPr="000552A9" w:rsidTr="001218FB">
        <w:trPr>
          <w:trHeight w:val="199"/>
        </w:trPr>
        <w:tc>
          <w:tcPr>
            <w:tcW w:w="6073"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A06FA0" w:rsidRPr="000552A9" w:rsidTr="001218FB">
        <w:trPr>
          <w:trHeight w:val="337"/>
        </w:trPr>
        <w:tc>
          <w:tcPr>
            <w:tcW w:w="6073"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c>
          <w:tcPr>
            <w:tcW w:w="2057"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 лет -2 года</w:t>
            </w:r>
          </w:p>
        </w:tc>
      </w:tr>
      <w:tr w:rsidR="00A06FA0" w:rsidRPr="000552A9" w:rsidTr="001218FB">
        <w:trPr>
          <w:trHeight w:val="299"/>
        </w:trPr>
        <w:tc>
          <w:tcPr>
            <w:tcW w:w="10170" w:type="dxa"/>
            <w:gridSpan w:val="3"/>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Прием детей, осмотр, игры</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A06FA0" w:rsidRPr="000552A9" w:rsidTr="001218FB">
        <w:trPr>
          <w:trHeight w:val="373"/>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8.00-8.40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8.40-9.10</w:t>
            </w:r>
          </w:p>
        </w:tc>
      </w:tr>
      <w:tr w:rsidR="00A06FA0" w:rsidRPr="000552A9" w:rsidTr="001218FB">
        <w:trPr>
          <w:trHeight w:val="377"/>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656"/>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A06FA0" w:rsidRPr="000552A9" w:rsidTr="001218FB">
        <w:trPr>
          <w:trHeight w:val="608"/>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9.30-9.40</w:t>
            </w:r>
          </w:p>
        </w:tc>
      </w:tr>
      <w:tr w:rsidR="00A06FA0" w:rsidRPr="000552A9" w:rsidTr="001218FB">
        <w:trPr>
          <w:trHeight w:val="365"/>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9.40-11.30</w:t>
            </w:r>
          </w:p>
        </w:tc>
      </w:tr>
      <w:tr w:rsidR="00A06FA0" w:rsidRPr="000552A9" w:rsidTr="001218FB">
        <w:trPr>
          <w:trHeight w:val="345"/>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11.30-12.10</w:t>
            </w:r>
          </w:p>
        </w:tc>
      </w:tr>
      <w:tr w:rsidR="00A06FA0" w:rsidRPr="000552A9" w:rsidTr="001218FB">
        <w:trPr>
          <w:trHeight w:val="353"/>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659"/>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497"/>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12.10-15.10</w:t>
            </w:r>
          </w:p>
        </w:tc>
      </w:tr>
      <w:tr w:rsidR="00A06FA0" w:rsidRPr="000552A9" w:rsidTr="001218FB">
        <w:trPr>
          <w:trHeight w:val="575"/>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15.10-16.00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16.00-16.20</w:t>
            </w:r>
          </w:p>
        </w:tc>
      </w:tr>
      <w:tr w:rsidR="00A06FA0" w:rsidRPr="000552A9" w:rsidTr="001218FB">
        <w:trPr>
          <w:trHeight w:val="497"/>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16.40-16.50</w:t>
            </w:r>
          </w:p>
        </w:tc>
      </w:tr>
      <w:tr w:rsidR="00A06FA0" w:rsidRPr="000552A9" w:rsidTr="001218FB">
        <w:trPr>
          <w:trHeight w:val="592"/>
        </w:trPr>
        <w:tc>
          <w:tcPr>
            <w:tcW w:w="6073"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r w:rsidR="00A06FA0" w:rsidRPr="000552A9" w:rsidTr="001218FB">
        <w:trPr>
          <w:trHeight w:val="501"/>
        </w:trPr>
        <w:tc>
          <w:tcPr>
            <w:tcW w:w="10170" w:type="dxa"/>
            <w:gridSpan w:val="3"/>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A06FA0" w:rsidRPr="000552A9" w:rsidTr="001218FB">
        <w:trPr>
          <w:trHeight w:val="345"/>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lastRenderedPageBreak/>
              <w:t>Прогулка, 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8.40-9.10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524"/>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A06FA0" w:rsidRPr="000552A9" w:rsidTr="001218FB">
        <w:trPr>
          <w:trHeight w:val="523"/>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9.30-9.40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9.40-11.30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11.30-12.10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547"/>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359"/>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65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12.10-15.10</w:t>
            </w:r>
          </w:p>
        </w:tc>
      </w:tr>
      <w:tr w:rsidR="00A06FA0" w:rsidRPr="000552A9" w:rsidTr="001218FB">
        <w:trPr>
          <w:trHeight w:val="489"/>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15.10-16.00</w:t>
            </w:r>
          </w:p>
        </w:tc>
      </w:tr>
      <w:tr w:rsidR="00A06FA0" w:rsidRPr="000552A9" w:rsidTr="001218FB">
        <w:trPr>
          <w:trHeight w:val="50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16.00-16.20</w:t>
            </w:r>
          </w:p>
        </w:tc>
      </w:tr>
      <w:tr w:rsidR="00A06FA0" w:rsidRPr="000552A9" w:rsidTr="001218FB">
        <w:trPr>
          <w:trHeight w:val="58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16.40-16.50</w:t>
            </w:r>
          </w:p>
        </w:tc>
      </w:tr>
      <w:tr w:rsidR="00A06FA0" w:rsidRPr="000552A9" w:rsidTr="001218FB">
        <w:trPr>
          <w:trHeight w:val="351"/>
        </w:trPr>
        <w:tc>
          <w:tcPr>
            <w:tcW w:w="6073"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bl>
    <w:p w:rsidR="00A06FA0" w:rsidRDefault="00A06FA0" w:rsidP="00A06FA0">
      <w:pPr>
        <w:spacing w:after="0" w:line="240" w:lineRule="auto"/>
        <w:ind w:firstLine="709"/>
        <w:jc w:val="both"/>
        <w:rPr>
          <w:rFonts w:ascii="Times New Roman" w:hAnsi="Times New Roman"/>
          <w:b/>
          <w:sz w:val="24"/>
          <w:szCs w:val="24"/>
        </w:rPr>
      </w:pPr>
    </w:p>
    <w:p w:rsidR="00A06FA0" w:rsidRPr="000552A9" w:rsidRDefault="00A06FA0" w:rsidP="00A06FA0">
      <w:pPr>
        <w:spacing w:after="0" w:line="240" w:lineRule="auto"/>
        <w:ind w:firstLine="709"/>
        <w:jc w:val="center"/>
        <w:rPr>
          <w:rFonts w:ascii="Times New Roman" w:hAnsi="Times New Roman"/>
          <w:sz w:val="24"/>
          <w:szCs w:val="24"/>
        </w:rPr>
      </w:pPr>
      <w:r w:rsidRPr="000552A9">
        <w:rPr>
          <w:rFonts w:ascii="Times New Roman" w:hAnsi="Times New Roman"/>
          <w:b/>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7271"/>
        <w:gridCol w:w="2898"/>
      </w:tblGrid>
      <w:tr w:rsidR="00A06FA0" w:rsidRPr="000552A9" w:rsidTr="001218FB">
        <w:trPr>
          <w:trHeight w:val="101"/>
        </w:trPr>
        <w:tc>
          <w:tcPr>
            <w:tcW w:w="7271"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r>
      <w:tr w:rsidR="00A06FA0" w:rsidRPr="000552A9" w:rsidTr="001218FB">
        <w:trPr>
          <w:trHeight w:val="101"/>
        </w:trPr>
        <w:tc>
          <w:tcPr>
            <w:tcW w:w="10169" w:type="dxa"/>
            <w:gridSpan w:val="2"/>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8.00-8.30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8.30-9.00</w:t>
            </w:r>
          </w:p>
        </w:tc>
      </w:tr>
      <w:tr w:rsidR="00A06FA0" w:rsidRPr="000552A9" w:rsidTr="001218FB">
        <w:trPr>
          <w:trHeight w:val="208"/>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9.00-9.10</w:t>
            </w:r>
          </w:p>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9.20-9.30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Игры, подготовка к прогулке, прогулка</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11.30-11.40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11.40-12.20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12.20-15.00</w:t>
            </w:r>
          </w:p>
        </w:tc>
      </w:tr>
      <w:tr w:rsidR="00A06FA0" w:rsidRPr="000552A9" w:rsidTr="001218FB">
        <w:trPr>
          <w:trHeight w:val="159"/>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15.30-16.00</w:t>
            </w:r>
          </w:p>
        </w:tc>
      </w:tr>
      <w:tr w:rsidR="00A06FA0" w:rsidRPr="000552A9" w:rsidTr="001218FB">
        <w:trPr>
          <w:trHeight w:val="159"/>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16.00-16.30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16.30-18.00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18.00-19.00</w:t>
            </w:r>
          </w:p>
        </w:tc>
      </w:tr>
      <w:tr w:rsidR="00A06FA0" w:rsidRPr="000552A9" w:rsidTr="001218FB">
        <w:trPr>
          <w:trHeight w:val="101"/>
        </w:trPr>
        <w:tc>
          <w:tcPr>
            <w:tcW w:w="10169" w:type="dxa"/>
            <w:gridSpan w:val="2"/>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8.00-8.30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8.30-9.00</w:t>
            </w:r>
          </w:p>
        </w:tc>
      </w:tr>
      <w:tr w:rsidR="00A06FA0" w:rsidRPr="000552A9" w:rsidTr="001218FB">
        <w:trPr>
          <w:trHeight w:val="208"/>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9.00-11.10</w:t>
            </w:r>
          </w:p>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11.10.-11.40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11.40-12.20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12.20-15.00</w:t>
            </w:r>
          </w:p>
        </w:tc>
      </w:tr>
      <w:tr w:rsidR="00A06FA0" w:rsidRPr="000552A9" w:rsidTr="001218FB">
        <w:trPr>
          <w:trHeight w:val="159"/>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15.00-15.20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Полдник</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15.20-15.45</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15.45-16.30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16.30-18.00</w:t>
            </w:r>
          </w:p>
        </w:tc>
      </w:tr>
      <w:tr w:rsidR="00A06FA0" w:rsidRPr="000552A9" w:rsidTr="001218FB">
        <w:trPr>
          <w:trHeight w:val="101"/>
        </w:trPr>
        <w:tc>
          <w:tcPr>
            <w:tcW w:w="7271"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A06FA0" w:rsidRPr="000552A9" w:rsidRDefault="00A06FA0" w:rsidP="001218FB">
            <w:pPr>
              <w:spacing w:after="0" w:line="240" w:lineRule="auto"/>
              <w:ind w:right="-260"/>
              <w:jc w:val="both"/>
              <w:rPr>
                <w:rFonts w:ascii="Times New Roman" w:hAnsi="Times New Roman"/>
                <w:sz w:val="24"/>
                <w:szCs w:val="24"/>
              </w:rPr>
            </w:pPr>
            <w:r w:rsidRPr="000552A9">
              <w:rPr>
                <w:rFonts w:ascii="Times New Roman" w:hAnsi="Times New Roman"/>
                <w:sz w:val="24"/>
                <w:szCs w:val="24"/>
              </w:rPr>
              <w:t>18.00— 19.00</w:t>
            </w:r>
          </w:p>
        </w:tc>
      </w:tr>
    </w:tbl>
    <w:p w:rsidR="00A06FA0" w:rsidRDefault="00A06FA0" w:rsidP="00A06FA0">
      <w:pPr>
        <w:spacing w:after="0" w:line="240" w:lineRule="auto"/>
        <w:ind w:firstLine="709"/>
        <w:jc w:val="both"/>
        <w:rPr>
          <w:rFonts w:ascii="Times New Roman" w:hAnsi="Times New Roman"/>
          <w:b/>
          <w:sz w:val="24"/>
          <w:szCs w:val="24"/>
        </w:rPr>
        <w:sectPr w:rsidR="00A06FA0" w:rsidSect="00336147">
          <w:headerReference w:type="default" r:id="rId65"/>
          <w:headerReference w:type="first" r:id="rId66"/>
          <w:footerReference w:type="first" r:id="rId67"/>
          <w:pgSz w:w="11906" w:h="16838"/>
          <w:pgMar w:top="1134" w:right="567" w:bottom="1134" w:left="1134" w:header="709" w:footer="709" w:gutter="0"/>
          <w:pgNumType w:start="1"/>
          <w:cols w:space="708"/>
          <w:titlePg/>
          <w:rtlGutter/>
          <w:docGrid w:linePitch="360"/>
        </w:sectPr>
      </w:pPr>
    </w:p>
    <w:p w:rsidR="00A06FA0" w:rsidRPr="000552A9" w:rsidRDefault="00A06FA0" w:rsidP="00A06FA0">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lastRenderedPageBreak/>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tblPr>
      <w:tblGrid>
        <w:gridCol w:w="3667"/>
        <w:gridCol w:w="1599"/>
        <w:gridCol w:w="1599"/>
        <w:gridCol w:w="1599"/>
        <w:gridCol w:w="1601"/>
      </w:tblGrid>
      <w:tr w:rsidR="00A06FA0" w:rsidRPr="000552A9" w:rsidTr="001218FB">
        <w:trPr>
          <w:trHeight w:val="236"/>
        </w:trPr>
        <w:tc>
          <w:tcPr>
            <w:tcW w:w="3667"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6—7 лет</w:t>
            </w:r>
          </w:p>
        </w:tc>
      </w:tr>
      <w:tr w:rsidR="00A06FA0" w:rsidRPr="000552A9" w:rsidTr="001218FB">
        <w:trPr>
          <w:trHeight w:val="236"/>
        </w:trPr>
        <w:tc>
          <w:tcPr>
            <w:tcW w:w="10065" w:type="dxa"/>
            <w:gridSpan w:val="5"/>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A06FA0" w:rsidRPr="000552A9" w:rsidTr="001218FB">
        <w:trPr>
          <w:trHeight w:val="775"/>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A06FA0" w:rsidRPr="000552A9" w:rsidTr="001218FB">
        <w:trPr>
          <w:trHeight w:val="640"/>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9.20-10.00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9.15-10.05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9.15-10.15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9.00-10.50</w:t>
            </w:r>
          </w:p>
        </w:tc>
      </w:tr>
      <w:tr w:rsidR="00A06FA0" w:rsidRPr="000552A9" w:rsidTr="001218FB">
        <w:trPr>
          <w:trHeight w:val="505"/>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10.00-11.50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10.05-12.00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10.15-12.05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10.50-12.10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15.50-16.15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A06FA0" w:rsidRPr="000552A9" w:rsidTr="001218FB">
        <w:trPr>
          <w:trHeight w:val="640"/>
        </w:trPr>
        <w:tc>
          <w:tcPr>
            <w:tcW w:w="3667"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r w:rsidR="00A06FA0" w:rsidRPr="000552A9" w:rsidTr="001218FB">
        <w:trPr>
          <w:trHeight w:val="243"/>
        </w:trPr>
        <w:tc>
          <w:tcPr>
            <w:tcW w:w="10065" w:type="dxa"/>
            <w:gridSpan w:val="5"/>
            <w:shd w:val="clear" w:color="auto" w:fill="D9D9D9"/>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A06FA0" w:rsidRPr="000552A9" w:rsidTr="001218FB">
        <w:trPr>
          <w:trHeight w:val="775"/>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A06FA0" w:rsidRPr="000552A9" w:rsidTr="001218FB">
        <w:trPr>
          <w:trHeight w:val="640"/>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lastRenderedPageBreak/>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9.20-11.50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9.15-12.00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9.15-12.05</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9.00-12.10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A06FA0" w:rsidRPr="000552A9" w:rsidTr="001218FB">
        <w:trPr>
          <w:trHeight w:val="236"/>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A06FA0" w:rsidRPr="000552A9" w:rsidTr="001218FB">
        <w:trPr>
          <w:trHeight w:val="505"/>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A06FA0" w:rsidRPr="000552A9" w:rsidTr="001218FB">
        <w:trPr>
          <w:trHeight w:val="371"/>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A06FA0" w:rsidRPr="000552A9" w:rsidTr="001218FB">
        <w:trPr>
          <w:trHeight w:val="640"/>
        </w:trPr>
        <w:tc>
          <w:tcPr>
            <w:tcW w:w="3667" w:type="dxa"/>
            <w:tcMar>
              <w:top w:w="100" w:type="dxa"/>
              <w:left w:w="100" w:type="dxa"/>
              <w:bottom w:w="100" w:type="dxa"/>
              <w:right w:w="100" w:type="dxa"/>
            </w:tcMar>
          </w:tcPr>
          <w:p w:rsidR="00A06FA0" w:rsidRPr="000552A9" w:rsidRDefault="00A06FA0" w:rsidP="001218FB">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A06FA0" w:rsidRPr="000552A9" w:rsidRDefault="00A06FA0" w:rsidP="001218FB">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bl>
    <w:p w:rsidR="00A06FA0" w:rsidRDefault="00A06FA0" w:rsidP="00A06FA0">
      <w:pPr>
        <w:spacing w:after="0" w:line="240" w:lineRule="auto"/>
        <w:jc w:val="both"/>
        <w:rPr>
          <w:rFonts w:ascii="Times New Roman" w:hAnsi="Times New Roman"/>
          <w:b/>
          <w:kern w:val="2"/>
          <w:sz w:val="24"/>
          <w:szCs w:val="24"/>
        </w:rPr>
      </w:pPr>
    </w:p>
    <w:p w:rsidR="00A06FA0" w:rsidRPr="000552A9" w:rsidRDefault="00A06FA0" w:rsidP="00A06FA0">
      <w:pPr>
        <w:spacing w:after="0" w:line="240" w:lineRule="auto"/>
        <w:jc w:val="both"/>
        <w:rPr>
          <w:rFonts w:ascii="Times New Roman" w:hAnsi="Times New Roman"/>
          <w:b/>
          <w:kern w:val="2"/>
          <w:sz w:val="24"/>
          <w:szCs w:val="24"/>
        </w:rPr>
      </w:pPr>
      <w:r w:rsidRPr="000552A9">
        <w:rPr>
          <w:rFonts w:ascii="Times New Roman" w:hAnsi="Times New Roman"/>
          <w:b/>
          <w:kern w:val="2"/>
          <w:sz w:val="24"/>
          <w:szCs w:val="24"/>
        </w:rPr>
        <w:t>3.4. Федеральный календарный план воспитательной работы</w:t>
      </w:r>
    </w:p>
    <w:p w:rsidR="00A06FA0" w:rsidRPr="000552A9" w:rsidRDefault="00A06FA0" w:rsidP="00A06FA0">
      <w:pPr>
        <w:spacing w:after="0" w:line="240" w:lineRule="auto"/>
        <w:ind w:firstLine="567"/>
        <w:jc w:val="both"/>
        <w:rPr>
          <w:rFonts w:ascii="Times New Roman" w:hAnsi="Times New Roman"/>
          <w:sz w:val="24"/>
          <w:szCs w:val="24"/>
        </w:rPr>
      </w:pPr>
    </w:p>
    <w:p w:rsidR="00A06FA0" w:rsidRPr="000552A9" w:rsidRDefault="00A06FA0" w:rsidP="00A06FA0">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sidR="00991D51">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A06FA0" w:rsidRPr="000552A9" w:rsidRDefault="00A06FA0" w:rsidP="00A06FA0">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sidR="00991D51">
        <w:rPr>
          <w:rFonts w:ascii="Times New Roman" w:hAnsi="Times New Roman"/>
          <w:sz w:val="24"/>
          <w:szCs w:val="24"/>
        </w:rPr>
        <w:t xml:space="preserve">Федеральной </w:t>
      </w:r>
      <w:r w:rsidR="0083280C">
        <w:rPr>
          <w:rFonts w:ascii="Times New Roman" w:hAnsi="Times New Roman"/>
          <w:sz w:val="24"/>
          <w:szCs w:val="24"/>
        </w:rPr>
        <w:t>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sidR="0083280C">
        <w:rPr>
          <w:rFonts w:ascii="Times New Roman" w:hAnsi="Times New Roman"/>
          <w:sz w:val="24"/>
          <w:szCs w:val="24"/>
        </w:rPr>
        <w:t>воспитанников</w:t>
      </w:r>
      <w:r w:rsidRPr="000552A9">
        <w:rPr>
          <w:rFonts w:ascii="Times New Roman" w:hAnsi="Times New Roman"/>
          <w:sz w:val="24"/>
          <w:szCs w:val="24"/>
        </w:rPr>
        <w:t>.</w:t>
      </w:r>
    </w:p>
    <w:p w:rsidR="00A06FA0" w:rsidRPr="000552A9" w:rsidRDefault="0083280C" w:rsidP="00A06FA0">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00A06FA0"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sidR="00BC0300">
        <w:rPr>
          <w:rFonts w:ascii="Times New Roman" w:hAnsi="Times New Roman"/>
          <w:sz w:val="24"/>
          <w:szCs w:val="24"/>
        </w:rPr>
        <w:t xml:space="preserve"> в ДОО.</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lastRenderedPageBreak/>
        <w:t>28 марта: день рождения писателя Максима Горького (1968 - 1936)</w:t>
      </w:r>
    </w:p>
    <w:p w:rsidR="00A06FA0" w:rsidRPr="00FD4A4D" w:rsidRDefault="00A06FA0" w:rsidP="00A06FA0">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A06FA0" w:rsidRPr="00FD4A4D" w:rsidRDefault="00A06FA0" w:rsidP="00A06FA0">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A06FA0" w:rsidRPr="00FD4A4D" w:rsidRDefault="00A06FA0" w:rsidP="00A06FA0">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A06FA0" w:rsidRPr="00FD4A4D" w:rsidRDefault="00A06FA0" w:rsidP="00A06FA0">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A06FA0" w:rsidRPr="00FD4A4D" w:rsidRDefault="00A06FA0" w:rsidP="00A06FA0">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A06FA0" w:rsidRPr="00FD4A4D" w:rsidRDefault="00A06FA0" w:rsidP="00A06FA0">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7 сентября: </w:t>
      </w:r>
      <w:r w:rsidR="0083280C" w:rsidRPr="00FD4A4D">
        <w:rPr>
          <w:rFonts w:ascii="Times New Roman" w:hAnsi="Times New Roman"/>
          <w:sz w:val="24"/>
          <w:szCs w:val="24"/>
        </w:rPr>
        <w:t>Д</w:t>
      </w:r>
      <w:r w:rsidRPr="00FD4A4D">
        <w:rPr>
          <w:rFonts w:ascii="Times New Roman" w:hAnsi="Times New Roman"/>
          <w:sz w:val="24"/>
          <w:szCs w:val="24"/>
        </w:rPr>
        <w:t>ень Бородинского сражения</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lastRenderedPageBreak/>
        <w:t>5 октября: День учителя</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Ноябрь: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A06FA0" w:rsidRPr="00FD4A4D" w:rsidRDefault="00A06FA0" w:rsidP="00A06FA0">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A06FA0" w:rsidRPr="00FD4A4D" w:rsidRDefault="00A06FA0" w:rsidP="00A06FA0">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A06FA0" w:rsidRPr="00D412E8" w:rsidRDefault="00A06FA0" w:rsidP="00A06FA0">
      <w:pPr>
        <w:spacing w:after="0" w:line="240" w:lineRule="auto"/>
        <w:ind w:firstLine="709"/>
        <w:jc w:val="both"/>
        <w:rPr>
          <w:rFonts w:ascii="Times New Roman" w:hAnsi="Times New Roman"/>
          <w:bCs/>
          <w:color w:val="FF0000"/>
          <w:sz w:val="24"/>
          <w:szCs w:val="24"/>
        </w:rPr>
      </w:pPr>
    </w:p>
    <w:p w:rsidR="00BC0300" w:rsidRPr="00857349" w:rsidRDefault="00BC0300" w:rsidP="00BC0300">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A06FA0" w:rsidRDefault="00A06FA0" w:rsidP="00A06FA0">
      <w:pPr>
        <w:rPr>
          <w:color w:val="FF0000"/>
        </w:rPr>
      </w:pPr>
    </w:p>
    <w:p w:rsidR="00597168" w:rsidRDefault="00597168"/>
    <w:sectPr w:rsidR="00597168" w:rsidSect="001218FB">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2637" w:rsidRDefault="009C2637" w:rsidP="003462A3">
      <w:pPr>
        <w:spacing w:after="0" w:line="240" w:lineRule="auto"/>
      </w:pPr>
      <w:r>
        <w:separator/>
      </w:r>
    </w:p>
  </w:endnote>
  <w:endnote w:type="continuationSeparator" w:id="0">
    <w:p w:rsidR="009C2637" w:rsidRDefault="009C2637" w:rsidP="003462A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8A" w:rsidRDefault="00FD228A">
    <w:pPr>
      <w:pStyle w:val="af2"/>
      <w:rPr>
        <w:rFonts w:ascii="Times New Roman" w:hAnsi="Times New Roman" w:cs="Times New Roman"/>
        <w:sz w:val="16"/>
        <w:szCs w:val="16"/>
      </w:rPr>
    </w:pPr>
    <w:r w:rsidRPr="00FD228A">
      <w:rPr>
        <w:rFonts w:ascii="Times New Roman" w:hAnsi="Times New Roman" w:cs="Times New Roman"/>
        <w:sz w:val="16"/>
        <w:szCs w:val="16"/>
      </w:rPr>
      <w:t xml:space="preserve">Федеральная образовательная программа дошкольного образования </w:t>
    </w:r>
    <w:r w:rsidR="005B0BC2">
      <w:rPr>
        <w:rFonts w:ascii="Times New Roman" w:hAnsi="Times New Roman" w:cs="Times New Roman"/>
        <w:sz w:val="16"/>
        <w:szCs w:val="16"/>
      </w:rPr>
      <w:t>–</w:t>
    </w:r>
    <w:r w:rsidRPr="00FD228A">
      <w:rPr>
        <w:rFonts w:ascii="Times New Roman" w:hAnsi="Times New Roman" w:cs="Times New Roman"/>
        <w:sz w:val="16"/>
        <w:szCs w:val="16"/>
      </w:rPr>
      <w:t xml:space="preserve"> 03</w:t>
    </w:r>
  </w:p>
  <w:p w:rsidR="005B0BC2" w:rsidRPr="005B0BC2" w:rsidRDefault="005B0BC2" w:rsidP="005B0BC2">
    <w:pPr>
      <w:pStyle w:val="af2"/>
    </w:pPr>
    <w:r>
      <w:t xml:space="preserve">Источник: </w:t>
    </w:r>
    <w:hyperlink r:id="rId1" w:anchor="npa=132907" w:history="1">
      <w:r w:rsidRPr="002F2FAE">
        <w:rPr>
          <w:rStyle w:val="af"/>
          <w:rFonts w:cs="Calibri"/>
        </w:rPr>
        <w:t>https://regulation.gov.ru/projects/List/AdvancedSearch#npa=132907</w:t>
      </w:r>
    </w:hyperlink>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8A" w:rsidRPr="005B0BC2" w:rsidRDefault="005B0BC2">
    <w:pPr>
      <w:pStyle w:val="af2"/>
    </w:pPr>
    <w:r>
      <w:t xml:space="preserve">Источник: </w:t>
    </w:r>
    <w:hyperlink r:id="rId1" w:anchor="npa=132907" w:history="1">
      <w:r w:rsidRPr="002F2FAE">
        <w:rPr>
          <w:rStyle w:val="af"/>
          <w:rFonts w:cs="Calibri"/>
        </w:rPr>
        <w:t>https://regulation.gov.ru/projects/List/AdvancedSearch#npa=132907</w:t>
      </w:r>
    </w:hyperlink>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8A" w:rsidRDefault="00FD228A">
    <w:pPr>
      <w:pStyle w:val="af2"/>
      <w:rPr>
        <w:rFonts w:ascii="Times New Roman" w:hAnsi="Times New Roman" w:cs="Times New Roman"/>
      </w:rPr>
    </w:pPr>
  </w:p>
  <w:p w:rsidR="00FD228A" w:rsidRPr="00FD228A" w:rsidRDefault="00FD228A">
    <w:pPr>
      <w:pStyle w:val="af2"/>
      <w:rPr>
        <w:sz w:val="16"/>
        <w:szCs w:val="16"/>
      </w:rPr>
    </w:pPr>
    <w:r w:rsidRPr="00FD228A">
      <w:rPr>
        <w:rFonts w:ascii="Times New Roman" w:hAnsi="Times New Roman" w:cs="Times New Roman"/>
        <w:sz w:val="16"/>
        <w:szCs w:val="16"/>
      </w:rPr>
      <w:t>Федеральная образовательная программа дошкольного образования - 03</w:t>
    </w:r>
    <w:r>
      <w:rPr>
        <w:rFonts w:ascii="Times New Roman" w:hAnsi="Times New Roman" w:cs="Times New Roman"/>
        <w:sz w:val="16"/>
        <w:szCs w:val="16"/>
      </w:rPr>
      <w:t xml:space="preserve"> </w:t>
    </w:r>
    <w:r w:rsidRPr="00FD228A">
      <w:rPr>
        <w:rFonts w:ascii="Times New Roman" w:hAnsi="Times New Roman" w:cs="Times New Roman"/>
        <w:sz w:val="16"/>
        <w:szCs w:val="16"/>
      </w:rPr>
      <w:t>- 03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2637" w:rsidRDefault="009C2637" w:rsidP="003462A3">
      <w:pPr>
        <w:spacing w:after="0" w:line="240" w:lineRule="auto"/>
      </w:pPr>
      <w:r>
        <w:separator/>
      </w:r>
    </w:p>
  </w:footnote>
  <w:footnote w:type="continuationSeparator" w:id="0">
    <w:p w:rsidR="009C2637" w:rsidRDefault="009C2637" w:rsidP="003462A3">
      <w:pPr>
        <w:spacing w:after="0" w:line="240" w:lineRule="auto"/>
      </w:pPr>
      <w:r>
        <w:continuationSeparator/>
      </w:r>
    </w:p>
  </w:footnote>
  <w:footnote w:id="1">
    <w:p w:rsidR="00000000" w:rsidRDefault="00FD228A">
      <w:pPr>
        <w:pStyle w:val="af7"/>
      </w:pPr>
      <w:r>
        <w:rPr>
          <w:rStyle w:val="aff2"/>
        </w:rPr>
        <w:footnoteRef/>
      </w:r>
      <w:r w:rsidRPr="002E26E1">
        <w:rPr>
          <w:lang w:val="ru-RU"/>
        </w:rPr>
        <w:t xml:space="preserve"> </w:t>
      </w:r>
      <w:r w:rsidRPr="00FD228A">
        <w:rPr>
          <w:lang w:val="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8A" w:rsidRPr="00FD7B91" w:rsidRDefault="00FD228A">
    <w:pPr>
      <w:pStyle w:val="af0"/>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Pr>
        <w:rFonts w:ascii="Times New Roman" w:hAnsi="Times New Roman" w:cs="Times New Roman"/>
        <w:noProof/>
        <w:sz w:val="20"/>
        <w:szCs w:val="20"/>
      </w:rPr>
      <w:t>2</w:t>
    </w:r>
    <w:r w:rsidRPr="00FD7B91">
      <w:rPr>
        <w:rFonts w:ascii="Times New Roman" w:hAnsi="Times New Roman" w:cs="Times New Roman"/>
        <w:sz w:val="20"/>
        <w:szCs w:val="20"/>
      </w:rPr>
      <w:fldChar w:fldCharType="end"/>
    </w:r>
  </w:p>
  <w:p w:rsidR="00FD228A" w:rsidRDefault="00FD228A">
    <w:pPr>
      <w:pStyle w:val="af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228A" w:rsidRPr="00FD7B91" w:rsidRDefault="00FD228A">
    <w:pPr>
      <w:pStyle w:val="af0"/>
      <w:jc w:val="center"/>
      <w:rPr>
        <w:rFonts w:ascii="Times New Roman" w:hAnsi="Times New Roman" w:cs="Times New Roman"/>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147" w:rsidRPr="00336147" w:rsidRDefault="00336147">
    <w:pPr>
      <w:pStyle w:val="af0"/>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sidR="0005328B">
      <w:rPr>
        <w:rFonts w:ascii="Times New Roman" w:hAnsi="Times New Roman" w:cs="Times New Roman"/>
        <w:noProof/>
      </w:rPr>
      <w:t>140</w:t>
    </w:r>
    <w:r w:rsidRPr="00336147">
      <w:rPr>
        <w:rFonts w:ascii="Times New Roman" w:hAnsi="Times New Roman" w:cs="Times New Roman"/>
      </w:rPr>
      <w:fldChar w:fldCharType="end"/>
    </w:r>
  </w:p>
  <w:p w:rsidR="00FD228A" w:rsidRDefault="00FD228A" w:rsidP="00336147">
    <w:pPr>
      <w:pStyle w:val="af0"/>
      <w:tabs>
        <w:tab w:val="clear" w:pos="4677"/>
        <w:tab w:val="clear" w:pos="9355"/>
        <w:tab w:val="left" w:pos="4415"/>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6147" w:rsidRDefault="00336147">
    <w:pPr>
      <w:pStyle w:val="af0"/>
      <w:jc w:val="center"/>
    </w:pPr>
  </w:p>
  <w:p w:rsidR="00FD228A" w:rsidRDefault="00FD228A">
    <w:pPr>
      <w:pStyle w:val="af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A06FA0"/>
    <w:rsid w:val="0000179E"/>
    <w:rsid w:val="00013F81"/>
    <w:rsid w:val="00021DCB"/>
    <w:rsid w:val="00031CAE"/>
    <w:rsid w:val="00042197"/>
    <w:rsid w:val="0005328B"/>
    <w:rsid w:val="000552A9"/>
    <w:rsid w:val="00063181"/>
    <w:rsid w:val="0009328F"/>
    <w:rsid w:val="000B74BE"/>
    <w:rsid w:val="000D3DCD"/>
    <w:rsid w:val="000E73F7"/>
    <w:rsid w:val="000F0A63"/>
    <w:rsid w:val="0010175C"/>
    <w:rsid w:val="001218FB"/>
    <w:rsid w:val="00143F53"/>
    <w:rsid w:val="00146E99"/>
    <w:rsid w:val="00154947"/>
    <w:rsid w:val="00157ABE"/>
    <w:rsid w:val="00161596"/>
    <w:rsid w:val="00176861"/>
    <w:rsid w:val="0018106A"/>
    <w:rsid w:val="00187695"/>
    <w:rsid w:val="001958BE"/>
    <w:rsid w:val="001C64D5"/>
    <w:rsid w:val="001D0E4B"/>
    <w:rsid w:val="001D40D8"/>
    <w:rsid w:val="001E1D99"/>
    <w:rsid w:val="00205F8E"/>
    <w:rsid w:val="002103AE"/>
    <w:rsid w:val="0021242B"/>
    <w:rsid w:val="00212E9A"/>
    <w:rsid w:val="00223A3C"/>
    <w:rsid w:val="00223DD5"/>
    <w:rsid w:val="002257D2"/>
    <w:rsid w:val="00227D32"/>
    <w:rsid w:val="00265FA5"/>
    <w:rsid w:val="002672AC"/>
    <w:rsid w:val="00267DF1"/>
    <w:rsid w:val="002751E7"/>
    <w:rsid w:val="00292C92"/>
    <w:rsid w:val="00297A87"/>
    <w:rsid w:val="002A6C0D"/>
    <w:rsid w:val="002B6920"/>
    <w:rsid w:val="002B770C"/>
    <w:rsid w:val="002D6A3F"/>
    <w:rsid w:val="002E0B18"/>
    <w:rsid w:val="002E26E1"/>
    <w:rsid w:val="002F2FAE"/>
    <w:rsid w:val="00306E35"/>
    <w:rsid w:val="00310BFE"/>
    <w:rsid w:val="00320E0D"/>
    <w:rsid w:val="003221A9"/>
    <w:rsid w:val="0032423F"/>
    <w:rsid w:val="00336147"/>
    <w:rsid w:val="003462A3"/>
    <w:rsid w:val="0035540D"/>
    <w:rsid w:val="00362DD3"/>
    <w:rsid w:val="003B62A1"/>
    <w:rsid w:val="003B70AA"/>
    <w:rsid w:val="003C45B9"/>
    <w:rsid w:val="003D1D51"/>
    <w:rsid w:val="003D408C"/>
    <w:rsid w:val="003D7B4B"/>
    <w:rsid w:val="003E68A2"/>
    <w:rsid w:val="003F5F7F"/>
    <w:rsid w:val="00400E8D"/>
    <w:rsid w:val="00414F7B"/>
    <w:rsid w:val="004164C9"/>
    <w:rsid w:val="00433BA5"/>
    <w:rsid w:val="004349D9"/>
    <w:rsid w:val="00450728"/>
    <w:rsid w:val="0046173B"/>
    <w:rsid w:val="00476124"/>
    <w:rsid w:val="00485E41"/>
    <w:rsid w:val="00492986"/>
    <w:rsid w:val="004A40D4"/>
    <w:rsid w:val="004C6CA2"/>
    <w:rsid w:val="004D12F9"/>
    <w:rsid w:val="004D596F"/>
    <w:rsid w:val="004E5752"/>
    <w:rsid w:val="004F0301"/>
    <w:rsid w:val="004F7C4E"/>
    <w:rsid w:val="00501FDC"/>
    <w:rsid w:val="00532EF3"/>
    <w:rsid w:val="005333ED"/>
    <w:rsid w:val="005345DD"/>
    <w:rsid w:val="00544342"/>
    <w:rsid w:val="00554673"/>
    <w:rsid w:val="005552CC"/>
    <w:rsid w:val="005567F6"/>
    <w:rsid w:val="005638DA"/>
    <w:rsid w:val="00565C8E"/>
    <w:rsid w:val="005738C9"/>
    <w:rsid w:val="005875C1"/>
    <w:rsid w:val="00591DFD"/>
    <w:rsid w:val="00597168"/>
    <w:rsid w:val="005A3A65"/>
    <w:rsid w:val="005B0BC2"/>
    <w:rsid w:val="005C25D9"/>
    <w:rsid w:val="005F3497"/>
    <w:rsid w:val="005F37E4"/>
    <w:rsid w:val="0060323B"/>
    <w:rsid w:val="006037DF"/>
    <w:rsid w:val="00607920"/>
    <w:rsid w:val="006123A5"/>
    <w:rsid w:val="00621F8B"/>
    <w:rsid w:val="00646A0B"/>
    <w:rsid w:val="00660AB7"/>
    <w:rsid w:val="00665C95"/>
    <w:rsid w:val="0067193C"/>
    <w:rsid w:val="006D6FC8"/>
    <w:rsid w:val="006E2F0B"/>
    <w:rsid w:val="006F6AC8"/>
    <w:rsid w:val="00703BD9"/>
    <w:rsid w:val="00732F1F"/>
    <w:rsid w:val="00760B57"/>
    <w:rsid w:val="00766936"/>
    <w:rsid w:val="00785655"/>
    <w:rsid w:val="00787F3C"/>
    <w:rsid w:val="007C706F"/>
    <w:rsid w:val="007D77E8"/>
    <w:rsid w:val="00810711"/>
    <w:rsid w:val="00820669"/>
    <w:rsid w:val="0083280C"/>
    <w:rsid w:val="008409BF"/>
    <w:rsid w:val="00856C40"/>
    <w:rsid w:val="00857349"/>
    <w:rsid w:val="00866B5E"/>
    <w:rsid w:val="008753C0"/>
    <w:rsid w:val="008804A4"/>
    <w:rsid w:val="00881155"/>
    <w:rsid w:val="0088491C"/>
    <w:rsid w:val="008A7330"/>
    <w:rsid w:val="008B2EAE"/>
    <w:rsid w:val="008E6626"/>
    <w:rsid w:val="008F10FC"/>
    <w:rsid w:val="00905599"/>
    <w:rsid w:val="0091185E"/>
    <w:rsid w:val="0091378D"/>
    <w:rsid w:val="0091699E"/>
    <w:rsid w:val="00957EE1"/>
    <w:rsid w:val="009604A3"/>
    <w:rsid w:val="00974835"/>
    <w:rsid w:val="00974AA2"/>
    <w:rsid w:val="00975A4F"/>
    <w:rsid w:val="00991D51"/>
    <w:rsid w:val="009A63A3"/>
    <w:rsid w:val="009B26D8"/>
    <w:rsid w:val="009B5102"/>
    <w:rsid w:val="009C06BC"/>
    <w:rsid w:val="009C2637"/>
    <w:rsid w:val="009D2046"/>
    <w:rsid w:val="009D3A63"/>
    <w:rsid w:val="009D53F6"/>
    <w:rsid w:val="009D5911"/>
    <w:rsid w:val="009E042D"/>
    <w:rsid w:val="009F0278"/>
    <w:rsid w:val="009F3096"/>
    <w:rsid w:val="00A027CB"/>
    <w:rsid w:val="00A06FA0"/>
    <w:rsid w:val="00A16A20"/>
    <w:rsid w:val="00A4190C"/>
    <w:rsid w:val="00A62E20"/>
    <w:rsid w:val="00A67BF2"/>
    <w:rsid w:val="00A75F2E"/>
    <w:rsid w:val="00A77B12"/>
    <w:rsid w:val="00AB4349"/>
    <w:rsid w:val="00AB61C7"/>
    <w:rsid w:val="00AB7D8B"/>
    <w:rsid w:val="00AE0267"/>
    <w:rsid w:val="00AE2316"/>
    <w:rsid w:val="00AF2DA9"/>
    <w:rsid w:val="00AF3236"/>
    <w:rsid w:val="00AF3BCD"/>
    <w:rsid w:val="00B03A0F"/>
    <w:rsid w:val="00B11D0D"/>
    <w:rsid w:val="00B4350F"/>
    <w:rsid w:val="00B44E96"/>
    <w:rsid w:val="00B61FF8"/>
    <w:rsid w:val="00B81E5C"/>
    <w:rsid w:val="00BA447B"/>
    <w:rsid w:val="00BA71FD"/>
    <w:rsid w:val="00BC0300"/>
    <w:rsid w:val="00BC6E7F"/>
    <w:rsid w:val="00BE0067"/>
    <w:rsid w:val="00BE2462"/>
    <w:rsid w:val="00C03AC4"/>
    <w:rsid w:val="00C1308F"/>
    <w:rsid w:val="00C210FE"/>
    <w:rsid w:val="00C25AE5"/>
    <w:rsid w:val="00C36DB2"/>
    <w:rsid w:val="00C45790"/>
    <w:rsid w:val="00C56EEC"/>
    <w:rsid w:val="00C77B46"/>
    <w:rsid w:val="00C96262"/>
    <w:rsid w:val="00CB0BB2"/>
    <w:rsid w:val="00CB6EC4"/>
    <w:rsid w:val="00CC3A28"/>
    <w:rsid w:val="00CE0549"/>
    <w:rsid w:val="00CE084C"/>
    <w:rsid w:val="00CF297F"/>
    <w:rsid w:val="00CF68AC"/>
    <w:rsid w:val="00D26EB7"/>
    <w:rsid w:val="00D30AB7"/>
    <w:rsid w:val="00D412E8"/>
    <w:rsid w:val="00D621FD"/>
    <w:rsid w:val="00D641C8"/>
    <w:rsid w:val="00D667E7"/>
    <w:rsid w:val="00D806BE"/>
    <w:rsid w:val="00D97547"/>
    <w:rsid w:val="00DA4D33"/>
    <w:rsid w:val="00DD191D"/>
    <w:rsid w:val="00DE3907"/>
    <w:rsid w:val="00DF33AA"/>
    <w:rsid w:val="00E017F1"/>
    <w:rsid w:val="00E15620"/>
    <w:rsid w:val="00E20339"/>
    <w:rsid w:val="00E20A8F"/>
    <w:rsid w:val="00E20EC0"/>
    <w:rsid w:val="00E244FE"/>
    <w:rsid w:val="00E40C47"/>
    <w:rsid w:val="00E53F49"/>
    <w:rsid w:val="00E60DB4"/>
    <w:rsid w:val="00E7552E"/>
    <w:rsid w:val="00E81F1B"/>
    <w:rsid w:val="00EB38FB"/>
    <w:rsid w:val="00EB7805"/>
    <w:rsid w:val="00EC4530"/>
    <w:rsid w:val="00ED1F1B"/>
    <w:rsid w:val="00EF3ED2"/>
    <w:rsid w:val="00EF485A"/>
    <w:rsid w:val="00F07B57"/>
    <w:rsid w:val="00F31BB0"/>
    <w:rsid w:val="00F46C19"/>
    <w:rsid w:val="00F546B7"/>
    <w:rsid w:val="00F66D1D"/>
    <w:rsid w:val="00F67733"/>
    <w:rsid w:val="00F94041"/>
    <w:rsid w:val="00FA2DD6"/>
    <w:rsid w:val="00FD0470"/>
    <w:rsid w:val="00FD228A"/>
    <w:rsid w:val="00FD4A4D"/>
    <w:rsid w:val="00FD7B91"/>
    <w:rsid w:val="00FE29B7"/>
    <w:rsid w:val="00FF69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6FA0"/>
    <w:rPr>
      <w:rFonts w:cs="Times New Roman"/>
    </w:rPr>
  </w:style>
  <w:style w:type="paragraph" w:styleId="1">
    <w:name w:val="heading 1"/>
    <w:basedOn w:val="a"/>
    <w:next w:val="a"/>
    <w:link w:val="10"/>
    <w:uiPriority w:val="9"/>
    <w:qFormat/>
    <w:rsid w:val="00A06FA0"/>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A06FA0"/>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A06FA0"/>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A06FA0"/>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A06FA0"/>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A06FA0"/>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A06FA0"/>
    <w:rPr>
      <w:rFonts w:ascii="Calibri" w:hAnsi="Calibri" w:cs="Calibri"/>
      <w:b/>
      <w:sz w:val="48"/>
      <w:szCs w:val="48"/>
      <w:lang w:eastAsia="ru-RU"/>
    </w:rPr>
  </w:style>
  <w:style w:type="character" w:customStyle="1" w:styleId="20">
    <w:name w:val="Заголовок 2 Знак"/>
    <w:basedOn w:val="a0"/>
    <w:link w:val="2"/>
    <w:uiPriority w:val="9"/>
    <w:semiHidden/>
    <w:locked/>
    <w:rsid w:val="00A06FA0"/>
    <w:rPr>
      <w:rFonts w:ascii="Calibri" w:hAnsi="Calibri" w:cs="Calibri"/>
      <w:b/>
      <w:sz w:val="36"/>
      <w:szCs w:val="36"/>
      <w:lang w:eastAsia="ru-RU"/>
    </w:rPr>
  </w:style>
  <w:style w:type="character" w:customStyle="1" w:styleId="30">
    <w:name w:val="Заголовок 3 Знак"/>
    <w:basedOn w:val="a0"/>
    <w:link w:val="3"/>
    <w:uiPriority w:val="9"/>
    <w:semiHidden/>
    <w:locked/>
    <w:rsid w:val="00A06FA0"/>
    <w:rPr>
      <w:rFonts w:ascii="Calibri" w:hAnsi="Calibri" w:cs="Calibri"/>
      <w:b/>
      <w:sz w:val="28"/>
      <w:szCs w:val="28"/>
      <w:lang w:eastAsia="ru-RU"/>
    </w:rPr>
  </w:style>
  <w:style w:type="character" w:customStyle="1" w:styleId="40">
    <w:name w:val="Заголовок 4 Знак"/>
    <w:basedOn w:val="a0"/>
    <w:link w:val="4"/>
    <w:uiPriority w:val="9"/>
    <w:semiHidden/>
    <w:locked/>
    <w:rsid w:val="00A06FA0"/>
    <w:rPr>
      <w:rFonts w:ascii="Calibri" w:hAnsi="Calibri" w:cs="Calibri"/>
      <w:b/>
      <w:sz w:val="24"/>
      <w:szCs w:val="24"/>
      <w:lang w:eastAsia="ru-RU"/>
    </w:rPr>
  </w:style>
  <w:style w:type="character" w:customStyle="1" w:styleId="50">
    <w:name w:val="Заголовок 5 Знак"/>
    <w:basedOn w:val="a0"/>
    <w:link w:val="5"/>
    <w:uiPriority w:val="9"/>
    <w:semiHidden/>
    <w:locked/>
    <w:rsid w:val="00A06FA0"/>
    <w:rPr>
      <w:rFonts w:ascii="Calibri" w:hAnsi="Calibri" w:cs="Calibri"/>
      <w:b/>
      <w:lang w:eastAsia="ru-RU"/>
    </w:rPr>
  </w:style>
  <w:style w:type="character" w:customStyle="1" w:styleId="60">
    <w:name w:val="Заголовок 6 Знак"/>
    <w:basedOn w:val="a0"/>
    <w:link w:val="6"/>
    <w:uiPriority w:val="9"/>
    <w:semiHidden/>
    <w:locked/>
    <w:rsid w:val="00A06FA0"/>
    <w:rPr>
      <w:rFonts w:ascii="Calibri" w:hAnsi="Calibri" w:cs="Calibri"/>
      <w:b/>
      <w:sz w:val="20"/>
      <w:szCs w:val="20"/>
      <w:lang w:eastAsia="ru-RU"/>
    </w:rPr>
  </w:style>
  <w:style w:type="paragraph" w:styleId="a3">
    <w:name w:val="List Paragraph"/>
    <w:basedOn w:val="a"/>
    <w:uiPriority w:val="34"/>
    <w:qFormat/>
    <w:rsid w:val="00A06FA0"/>
    <w:pPr>
      <w:ind w:left="720"/>
      <w:contextualSpacing/>
    </w:pPr>
  </w:style>
  <w:style w:type="character" w:styleId="a4">
    <w:name w:val="annotation reference"/>
    <w:basedOn w:val="a0"/>
    <w:uiPriority w:val="99"/>
    <w:semiHidden/>
    <w:unhideWhenUsed/>
    <w:rsid w:val="00A06FA0"/>
    <w:rPr>
      <w:rFonts w:cs="Times New Roman"/>
      <w:sz w:val="16"/>
      <w:szCs w:val="16"/>
    </w:rPr>
  </w:style>
  <w:style w:type="paragraph" w:styleId="a5">
    <w:name w:val="annotation text"/>
    <w:basedOn w:val="a"/>
    <w:link w:val="a6"/>
    <w:uiPriority w:val="99"/>
    <w:unhideWhenUsed/>
    <w:rsid w:val="00A06FA0"/>
    <w:pPr>
      <w:spacing w:line="240" w:lineRule="auto"/>
    </w:pPr>
    <w:rPr>
      <w:sz w:val="20"/>
      <w:szCs w:val="20"/>
    </w:rPr>
  </w:style>
  <w:style w:type="character" w:customStyle="1" w:styleId="a6">
    <w:name w:val="Текст примечания Знак"/>
    <w:basedOn w:val="a0"/>
    <w:link w:val="a5"/>
    <w:uiPriority w:val="99"/>
    <w:locked/>
    <w:rsid w:val="00A06FA0"/>
    <w:rPr>
      <w:rFonts w:cs="Times New Roman"/>
      <w:sz w:val="20"/>
      <w:szCs w:val="20"/>
    </w:rPr>
  </w:style>
  <w:style w:type="paragraph" w:styleId="a7">
    <w:name w:val="annotation subject"/>
    <w:basedOn w:val="a5"/>
    <w:next w:val="a5"/>
    <w:link w:val="a8"/>
    <w:uiPriority w:val="99"/>
    <w:semiHidden/>
    <w:unhideWhenUsed/>
    <w:rsid w:val="00A06FA0"/>
    <w:rPr>
      <w:b/>
      <w:bCs/>
    </w:rPr>
  </w:style>
  <w:style w:type="character" w:customStyle="1" w:styleId="a8">
    <w:name w:val="Тема примечания Знак"/>
    <w:basedOn w:val="a6"/>
    <w:link w:val="a7"/>
    <w:uiPriority w:val="99"/>
    <w:semiHidden/>
    <w:locked/>
    <w:rsid w:val="00A06FA0"/>
    <w:rPr>
      <w:b/>
      <w:bCs/>
    </w:rPr>
  </w:style>
  <w:style w:type="paragraph" w:styleId="a9">
    <w:name w:val="Balloon Text"/>
    <w:basedOn w:val="a"/>
    <w:link w:val="aa"/>
    <w:uiPriority w:val="99"/>
    <w:semiHidden/>
    <w:unhideWhenUsed/>
    <w:rsid w:val="00A06FA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A06FA0"/>
    <w:rPr>
      <w:rFonts w:ascii="Tahoma" w:hAnsi="Tahoma" w:cs="Tahoma"/>
      <w:sz w:val="16"/>
      <w:szCs w:val="16"/>
    </w:rPr>
  </w:style>
  <w:style w:type="paragraph" w:styleId="ab">
    <w:name w:val="Title"/>
    <w:basedOn w:val="a"/>
    <w:next w:val="a"/>
    <w:link w:val="ac"/>
    <w:uiPriority w:val="10"/>
    <w:qFormat/>
    <w:rsid w:val="00A06FA0"/>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locked/>
    <w:rsid w:val="00A06FA0"/>
    <w:rPr>
      <w:rFonts w:ascii="Calibri" w:hAnsi="Calibri" w:cs="Calibri"/>
      <w:b/>
      <w:sz w:val="72"/>
      <w:szCs w:val="72"/>
      <w:lang w:eastAsia="ru-RU"/>
    </w:rPr>
  </w:style>
  <w:style w:type="paragraph" w:styleId="ad">
    <w:name w:val="Subtitle"/>
    <w:basedOn w:val="a"/>
    <w:next w:val="a"/>
    <w:link w:val="ae"/>
    <w:uiPriority w:val="11"/>
    <w:qFormat/>
    <w:rsid w:val="00A06FA0"/>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locked/>
    <w:rsid w:val="00A06FA0"/>
    <w:rPr>
      <w:rFonts w:ascii="Georgia" w:hAnsi="Georgia" w:cs="Georgia"/>
      <w:i/>
      <w:color w:val="666666"/>
      <w:sz w:val="48"/>
      <w:szCs w:val="48"/>
      <w:lang w:eastAsia="ru-RU"/>
    </w:rPr>
  </w:style>
  <w:style w:type="character" w:styleId="af">
    <w:name w:val="Hyperlink"/>
    <w:basedOn w:val="a0"/>
    <w:uiPriority w:val="99"/>
    <w:unhideWhenUsed/>
    <w:rsid w:val="00A06FA0"/>
    <w:rPr>
      <w:rFonts w:cs="Times New Roman"/>
      <w:color w:val="0000FF" w:themeColor="hyperlink"/>
      <w:u w:val="single"/>
    </w:rPr>
  </w:style>
  <w:style w:type="paragraph" w:styleId="af0">
    <w:name w:val="header"/>
    <w:basedOn w:val="a"/>
    <w:link w:val="af1"/>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locked/>
    <w:rsid w:val="00A06FA0"/>
    <w:rPr>
      <w:rFonts w:ascii="Calibri" w:hAnsi="Calibri" w:cs="Calibri"/>
      <w:lang w:eastAsia="ru-RU"/>
    </w:rPr>
  </w:style>
  <w:style w:type="paragraph" w:styleId="af2">
    <w:name w:val="footer"/>
    <w:basedOn w:val="a"/>
    <w:link w:val="af3"/>
    <w:uiPriority w:val="99"/>
    <w:unhideWhenUsed/>
    <w:rsid w:val="00A06FA0"/>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locked/>
    <w:rsid w:val="00A06FA0"/>
    <w:rPr>
      <w:rFonts w:ascii="Calibri" w:hAnsi="Calibri" w:cs="Calibri"/>
      <w:lang w:eastAsia="ru-RU"/>
    </w:rPr>
  </w:style>
  <w:style w:type="paragraph" w:styleId="af4">
    <w:name w:val="Body Text"/>
    <w:basedOn w:val="a"/>
    <w:link w:val="af5"/>
    <w:uiPriority w:val="1"/>
    <w:qFormat/>
    <w:rsid w:val="00A06FA0"/>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locked/>
    <w:rsid w:val="00A06FA0"/>
    <w:rPr>
      <w:rFonts w:ascii="Times New Roman" w:hAnsi="Times New Roman" w:cs="Times New Roman"/>
      <w:sz w:val="24"/>
      <w:szCs w:val="24"/>
    </w:rPr>
  </w:style>
  <w:style w:type="character" w:customStyle="1" w:styleId="af6">
    <w:name w:val="Символ сноски"/>
    <w:rsid w:val="00A06FA0"/>
    <w:rPr>
      <w:vertAlign w:val="superscript"/>
    </w:rPr>
  </w:style>
  <w:style w:type="character" w:customStyle="1" w:styleId="31">
    <w:name w:val="Знак сноски3"/>
    <w:rsid w:val="00A06FA0"/>
    <w:rPr>
      <w:vertAlign w:val="superscript"/>
    </w:rPr>
  </w:style>
  <w:style w:type="paragraph" w:styleId="af7">
    <w:name w:val="footnote text"/>
    <w:basedOn w:val="a"/>
    <w:link w:val="af8"/>
    <w:uiPriority w:val="99"/>
    <w:rsid w:val="00A06FA0"/>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locked/>
    <w:rsid w:val="00A06FA0"/>
    <w:rPr>
      <w:rFonts w:ascii="Times New Roman" w:hAnsi="Times New Roman" w:cs="Times New Roman"/>
      <w:kern w:val="2"/>
      <w:sz w:val="20"/>
      <w:szCs w:val="20"/>
      <w:lang w:val="en-US" w:eastAsia="ko-KR"/>
    </w:rPr>
  </w:style>
  <w:style w:type="character" w:customStyle="1" w:styleId="apple-converted-space">
    <w:name w:val="apple-converted-space"/>
    <w:rsid w:val="00A06FA0"/>
  </w:style>
  <w:style w:type="character" w:customStyle="1" w:styleId="s6">
    <w:name w:val="s6"/>
    <w:basedOn w:val="a0"/>
    <w:rsid w:val="00A06FA0"/>
    <w:rPr>
      <w:rFonts w:cs="Times New Roman"/>
    </w:rPr>
  </w:style>
  <w:style w:type="character" w:customStyle="1" w:styleId="s16">
    <w:name w:val="s16"/>
    <w:basedOn w:val="a0"/>
    <w:rsid w:val="00A06FA0"/>
    <w:rPr>
      <w:rFonts w:cs="Times New Roman"/>
    </w:rPr>
  </w:style>
  <w:style w:type="paragraph" w:customStyle="1" w:styleId="11">
    <w:name w:val="Абзац списка1"/>
    <w:basedOn w:val="a"/>
    <w:rsid w:val="00A06FA0"/>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A06FA0"/>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A06FA0"/>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A06FA0"/>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A06FA0"/>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A06FA0"/>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бычный1"/>
    <w:rsid w:val="00A06FA0"/>
    <w:pPr>
      <w:spacing w:after="160" w:line="259" w:lineRule="auto"/>
    </w:pPr>
    <w:rPr>
      <w:rFonts w:ascii="Calibri" w:hAnsi="Calibri" w:cs="Calibri"/>
      <w:lang w:eastAsia="ru-RU"/>
    </w:rPr>
  </w:style>
  <w:style w:type="character" w:styleId="afa">
    <w:name w:val="Strong"/>
    <w:basedOn w:val="a0"/>
    <w:uiPriority w:val="22"/>
    <w:qFormat/>
    <w:rsid w:val="00A06FA0"/>
    <w:rPr>
      <w:rFonts w:cs="Times New Roman"/>
      <w:b/>
      <w:bCs/>
    </w:rPr>
  </w:style>
  <w:style w:type="character" w:customStyle="1" w:styleId="mw-page-title-main">
    <w:name w:val="mw-page-title-main"/>
    <w:basedOn w:val="a0"/>
    <w:rsid w:val="00A06FA0"/>
    <w:rPr>
      <w:rFonts w:cs="Times New Roman"/>
    </w:rPr>
  </w:style>
  <w:style w:type="character" w:customStyle="1" w:styleId="no-wikidata">
    <w:name w:val="no-wikidata"/>
    <w:basedOn w:val="a0"/>
    <w:rsid w:val="00A06FA0"/>
    <w:rPr>
      <w:rFonts w:cs="Times New Roman"/>
    </w:rPr>
  </w:style>
  <w:style w:type="character" w:customStyle="1" w:styleId="stylesbracketszruuj">
    <w:name w:val="styles_brackets__zruuj"/>
    <w:basedOn w:val="a0"/>
    <w:rsid w:val="00A06FA0"/>
    <w:rPr>
      <w:rFonts w:cs="Times New Roman"/>
    </w:rPr>
  </w:style>
  <w:style w:type="paragraph" w:styleId="afb">
    <w:name w:val="Normal (Web)"/>
    <w:basedOn w:val="a"/>
    <w:uiPriority w:val="99"/>
    <w:unhideWhenUsed/>
    <w:rsid w:val="00A06FA0"/>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A06FA0"/>
    <w:rPr>
      <w:rFonts w:cs="Times New Roman"/>
      <w:i/>
      <w:iCs/>
    </w:rPr>
  </w:style>
  <w:style w:type="paragraph" w:styleId="32">
    <w:name w:val="Body Text 3"/>
    <w:basedOn w:val="a"/>
    <w:link w:val="33"/>
    <w:uiPriority w:val="99"/>
    <w:semiHidden/>
    <w:unhideWhenUsed/>
    <w:rsid w:val="00A06FA0"/>
    <w:pPr>
      <w:spacing w:after="120"/>
    </w:pPr>
    <w:rPr>
      <w:sz w:val="16"/>
      <w:szCs w:val="16"/>
    </w:rPr>
  </w:style>
  <w:style w:type="character" w:customStyle="1" w:styleId="33">
    <w:name w:val="Основной текст 3 Знак"/>
    <w:basedOn w:val="a0"/>
    <w:link w:val="32"/>
    <w:uiPriority w:val="99"/>
    <w:semiHidden/>
    <w:locked/>
    <w:rsid w:val="00A06FA0"/>
    <w:rPr>
      <w:rFonts w:cs="Times New Roman"/>
      <w:sz w:val="16"/>
      <w:szCs w:val="16"/>
    </w:rPr>
  </w:style>
  <w:style w:type="paragraph" w:styleId="21">
    <w:name w:val="Body Text 2"/>
    <w:basedOn w:val="a"/>
    <w:link w:val="22"/>
    <w:uiPriority w:val="99"/>
    <w:semiHidden/>
    <w:unhideWhenUsed/>
    <w:rsid w:val="00A06FA0"/>
    <w:pPr>
      <w:spacing w:after="120" w:line="480" w:lineRule="auto"/>
    </w:pPr>
  </w:style>
  <w:style w:type="character" w:customStyle="1" w:styleId="22">
    <w:name w:val="Основной текст 2 Знак"/>
    <w:basedOn w:val="a0"/>
    <w:link w:val="21"/>
    <w:uiPriority w:val="99"/>
    <w:semiHidden/>
    <w:locked/>
    <w:rsid w:val="00A06FA0"/>
    <w:rPr>
      <w:rFonts w:cs="Times New Roman"/>
    </w:rPr>
  </w:style>
  <w:style w:type="character" w:customStyle="1" w:styleId="afd">
    <w:name w:val="Основной Знак"/>
    <w:link w:val="afe"/>
    <w:locked/>
    <w:rsid w:val="00A06FA0"/>
    <w:rPr>
      <w:rFonts w:ascii="NewtonCSanPin" w:hAnsi="NewtonCSanPin"/>
      <w:color w:val="000000"/>
      <w:sz w:val="21"/>
    </w:rPr>
  </w:style>
  <w:style w:type="paragraph" w:customStyle="1" w:styleId="afe">
    <w:name w:val="Основной"/>
    <w:basedOn w:val="a"/>
    <w:link w:val="afd"/>
    <w:rsid w:val="00A06FA0"/>
    <w:pPr>
      <w:autoSpaceDE w:val="0"/>
      <w:autoSpaceDN w:val="0"/>
      <w:adjustRightInd w:val="0"/>
      <w:spacing w:after="0" w:line="214" w:lineRule="atLeast"/>
      <w:ind w:firstLine="283"/>
      <w:jc w:val="both"/>
    </w:pPr>
    <w:rPr>
      <w:rFonts w:ascii="NewtonCSanPin" w:hAnsi="NewtonCSanPin"/>
      <w:color w:val="000000"/>
      <w:sz w:val="21"/>
      <w:szCs w:val="21"/>
    </w:rPr>
  </w:style>
  <w:style w:type="character" w:customStyle="1" w:styleId="FontStyle56">
    <w:name w:val="Font Style56"/>
    <w:rsid w:val="00A06FA0"/>
    <w:rPr>
      <w:rFonts w:ascii="Times New Roman" w:hAnsi="Times New Roman"/>
      <w:sz w:val="12"/>
    </w:rPr>
  </w:style>
  <w:style w:type="paragraph" w:styleId="aff">
    <w:name w:val="endnote text"/>
    <w:basedOn w:val="a"/>
    <w:link w:val="aff0"/>
    <w:uiPriority w:val="99"/>
    <w:semiHidden/>
    <w:unhideWhenUsed/>
    <w:rsid w:val="002D6A3F"/>
    <w:pPr>
      <w:spacing w:after="0" w:line="240" w:lineRule="auto"/>
    </w:pPr>
    <w:rPr>
      <w:sz w:val="20"/>
      <w:szCs w:val="20"/>
    </w:rPr>
  </w:style>
  <w:style w:type="character" w:customStyle="1" w:styleId="aff0">
    <w:name w:val="Текст концевой сноски Знак"/>
    <w:basedOn w:val="a0"/>
    <w:link w:val="aff"/>
    <w:uiPriority w:val="99"/>
    <w:semiHidden/>
    <w:locked/>
    <w:rsid w:val="002D6A3F"/>
    <w:rPr>
      <w:rFonts w:cs="Times New Roman"/>
      <w:sz w:val="20"/>
      <w:szCs w:val="20"/>
    </w:rPr>
  </w:style>
  <w:style w:type="character" w:styleId="aff1">
    <w:name w:val="endnote reference"/>
    <w:basedOn w:val="a0"/>
    <w:uiPriority w:val="99"/>
    <w:semiHidden/>
    <w:unhideWhenUsed/>
    <w:rsid w:val="002D6A3F"/>
    <w:rPr>
      <w:rFonts w:cs="Times New Roman"/>
      <w:vertAlign w:val="superscript"/>
    </w:rPr>
  </w:style>
  <w:style w:type="character" w:styleId="aff2">
    <w:name w:val="footnote reference"/>
    <w:basedOn w:val="a0"/>
    <w:uiPriority w:val="99"/>
    <w:semiHidden/>
    <w:unhideWhenUsed/>
    <w:rsid w:val="002D6A3F"/>
    <w:rPr>
      <w:rFonts w:cs="Times New Roman"/>
      <w:vertAlign w:val="superscript"/>
    </w:rPr>
  </w:style>
  <w:style w:type="character" w:customStyle="1" w:styleId="UnresolvedMention">
    <w:name w:val="Unresolved Mention"/>
    <w:basedOn w:val="a0"/>
    <w:uiPriority w:val="99"/>
    <w:semiHidden/>
    <w:unhideWhenUsed/>
    <w:rsid w:val="005B0BC2"/>
    <w:rPr>
      <w:rFonts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2148/"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1" Type="http://schemas.openxmlformats.org/officeDocument/2006/relationships/hyperlink" Target="https://ru.wikipedia.org/wiki/%D0%9A%D0%BE%D0%B2%D0%B0%D0%BB%D0%B5%D0%B2%D1%81%D0%BA%D0%B0%D1%8F,_%D0%98%D0%BD%D0%B5%D1%81%D1%81%D0%B0_%D0%90%D0%BB%D0%B5%D0%BA%D1%81%D0%B5%D0%B5%D0%B2%D0%BD%D0%B0" TargetMode="External"/><Relationship Id="rId3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7"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labirint.ru/books/624814/" TargetMode="External"/><Relationship Id="rId29"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7"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0"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5"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3"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58" Type="http://schemas.openxmlformats.org/officeDocument/2006/relationships/hyperlink" Target="https://ru.wikipedia.org/wiki/%D0%95%D0%B2%D0%BB%D0%B0%D0%BD%D0%BD%D0%B8%D0%BA%D0%BE%D0%B2%D0%B0,_%D0%98%D0%BD%D0%BD%D0%B0_%D0%A4%D0%B5%D0%BB%D0%B8%D0%BA%D1%81%D0%BE%D0%B2%D0%BD%D0%B0" TargetMode="External"/><Relationship Id="rId66"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www.labirint.ru/authors/133801/"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6"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4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labirint.ru/books/721514/"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5"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69"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6"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footer" Target="footer3.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regulation.gov.ru/projects/List/AdvancedSea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regulation.gov.ru/projects/List/Advanced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C36420-EC05-4E18-A4C2-7775681191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76063</Words>
  <Characters>433561</Characters>
  <Application>Microsoft Office Word</Application>
  <DocSecurity>0</DocSecurity>
  <Lines>3613</Lines>
  <Paragraphs>1017</Paragraphs>
  <ScaleCrop>false</ScaleCrop>
  <Company>Hewlett-Packard</Company>
  <LinksUpToDate>false</LinksUpToDate>
  <CharactersWithSpaces>508607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Юлия</cp:lastModifiedBy>
  <cp:revision>2</cp:revision>
  <dcterms:created xsi:type="dcterms:W3CDTF">2023-12-05T21:11:00Z</dcterms:created>
  <dcterms:modified xsi:type="dcterms:W3CDTF">2023-12-05T21:11:00Z</dcterms:modified>
</cp:coreProperties>
</file>